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813" w:rsidRDefault="00D73813" w:rsidP="00D73813">
      <w:pPr>
        <w:pStyle w:val="normal"/>
        <w:keepNext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Conferenza Zonale dell’Istruzione</w:t>
      </w:r>
    </w:p>
    <w:p w:rsidR="00D73813" w:rsidRDefault="00D73813" w:rsidP="00D73813">
      <w:pPr>
        <w:pStyle w:val="normal"/>
        <w:keepNext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Piana di Lucca</w:t>
      </w:r>
    </w:p>
    <w:p w:rsidR="00D73813" w:rsidRDefault="00D73813" w:rsidP="00D73813">
      <w:pPr>
        <w:pStyle w:val="normal"/>
        <w:keepNext/>
        <w:spacing w:line="240" w:lineRule="auto"/>
        <w:jc w:val="center"/>
        <w:rPr>
          <w:sz w:val="24"/>
          <w:szCs w:val="24"/>
        </w:rPr>
      </w:pPr>
    </w:p>
    <w:p w:rsidR="00D73813" w:rsidRDefault="00D73813" w:rsidP="00D73813">
      <w:pPr>
        <w:pStyle w:val="normal"/>
        <w:keepNext/>
        <w:shd w:val="clear" w:color="auto" w:fill="D9D9D9"/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PDPI</w:t>
      </w:r>
    </w:p>
    <w:p w:rsidR="00D73813" w:rsidRDefault="00D73813" w:rsidP="00D73813">
      <w:pPr>
        <w:pStyle w:val="normal"/>
        <w:keepNext/>
        <w:shd w:val="clear" w:color="auto" w:fill="D9D9D9"/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Piano Didattico Personalizzato Integrato</w:t>
      </w:r>
    </w:p>
    <w:p w:rsidR="00D73813" w:rsidRDefault="00D73813" w:rsidP="00D73813">
      <w:pPr>
        <w:pStyle w:val="normal"/>
        <w:keepNext/>
        <w:spacing w:line="240" w:lineRule="auto"/>
        <w:rPr>
          <w:b/>
        </w:rPr>
      </w:pPr>
    </w:p>
    <w:p w:rsidR="00D73813" w:rsidRDefault="00D73813" w:rsidP="00D73813">
      <w:pPr>
        <w:pStyle w:val="normal"/>
        <w:keepNext/>
        <w:spacing w:line="240" w:lineRule="auto"/>
        <w:rPr>
          <w:b/>
        </w:rPr>
      </w:pPr>
      <w:r>
        <w:rPr>
          <w:b/>
        </w:rPr>
        <w:t>ISTITUZ. SCOLASTICA…………………..……………. PLESSO/SEDE……………………………….</w:t>
      </w:r>
    </w:p>
    <w:p w:rsidR="00E52503" w:rsidRDefault="00E52503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59"/>
        <w:gridCol w:w="1158"/>
        <w:gridCol w:w="635"/>
        <w:gridCol w:w="331"/>
        <w:gridCol w:w="2124"/>
        <w:gridCol w:w="897"/>
        <w:gridCol w:w="1227"/>
        <w:gridCol w:w="1601"/>
        <w:gridCol w:w="534"/>
      </w:tblGrid>
      <w:tr w:rsidR="00D73813" w:rsidTr="007C0702">
        <w:trPr>
          <w:trHeight w:val="416"/>
        </w:trPr>
        <w:tc>
          <w:tcPr>
            <w:tcW w:w="100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73813" w:rsidRDefault="00D73813" w:rsidP="007C0702">
            <w:pPr>
              <w:pStyle w:val="normal"/>
              <w:numPr>
                <w:ilvl w:val="0"/>
                <w:numId w:val="1"/>
              </w:numPr>
              <w:snapToGrid w:val="0"/>
              <w:spacing w:line="240" w:lineRule="auto"/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INFORMAZIONI GENERALI</w:t>
            </w:r>
          </w:p>
        </w:tc>
      </w:tr>
      <w:tr w:rsidR="00D73813" w:rsidTr="007C0702">
        <w:trPr>
          <w:gridAfter w:val="1"/>
          <w:wAfter w:w="534" w:type="dxa"/>
          <w:trHeight w:val="394"/>
        </w:trPr>
        <w:tc>
          <w:tcPr>
            <w:tcW w:w="95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b/>
                <w:smallCaps/>
                <w:lang w:val="it-IT"/>
              </w:rPr>
            </w:pPr>
            <w:r>
              <w:rPr>
                <w:b/>
                <w:smallCaps/>
                <w:lang w:val="it-IT"/>
              </w:rPr>
              <w:t>dati relativi all’alunno/a</w:t>
            </w:r>
          </w:p>
        </w:tc>
      </w:tr>
      <w:tr w:rsidR="00D73813" w:rsidTr="007C0702">
        <w:trPr>
          <w:trHeight w:val="454"/>
        </w:trPr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cognome</w:t>
            </w:r>
          </w:p>
        </w:tc>
        <w:tc>
          <w:tcPr>
            <w:tcW w:w="7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</w:tr>
      <w:tr w:rsidR="00D73813" w:rsidTr="007C0702">
        <w:trPr>
          <w:trHeight w:val="472"/>
        </w:trPr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nome</w:t>
            </w:r>
          </w:p>
        </w:tc>
        <w:tc>
          <w:tcPr>
            <w:tcW w:w="7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</w:tr>
      <w:tr w:rsidR="00D73813" w:rsidTr="007C0702">
        <w:trPr>
          <w:trHeight w:val="484"/>
        </w:trPr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luogo e data di nascita</w:t>
            </w:r>
          </w:p>
        </w:tc>
        <w:tc>
          <w:tcPr>
            <w:tcW w:w="7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</w:tr>
      <w:tr w:rsidR="00D73813" w:rsidTr="007C0702">
        <w:trPr>
          <w:trHeight w:val="407"/>
        </w:trPr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 xml:space="preserve">indirizzo </w:t>
            </w:r>
          </w:p>
        </w:tc>
        <w:tc>
          <w:tcPr>
            <w:tcW w:w="7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</w:tr>
      <w:tr w:rsidR="00D73813" w:rsidTr="007C0702">
        <w:trPr>
          <w:trHeight w:val="412"/>
        </w:trPr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 xml:space="preserve">telefono </w:t>
            </w:r>
          </w:p>
        </w:tc>
        <w:tc>
          <w:tcPr>
            <w:tcW w:w="7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</w:tr>
      <w:tr w:rsidR="00D73813" w:rsidTr="007C0702">
        <w:trPr>
          <w:trHeight w:val="432"/>
        </w:trPr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it-IT"/>
              </w:rPr>
            </w:pPr>
            <w:proofErr w:type="spellStart"/>
            <w:r>
              <w:rPr>
                <w:smallCaps/>
                <w:lang w:val="it-IT"/>
              </w:rPr>
              <w:t>e.mail</w:t>
            </w:r>
            <w:proofErr w:type="spellEnd"/>
          </w:p>
        </w:tc>
        <w:tc>
          <w:tcPr>
            <w:tcW w:w="7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</w:tr>
      <w:tr w:rsidR="00D73813" w:rsidTr="007C0702">
        <w:trPr>
          <w:trHeight w:val="410"/>
        </w:trPr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fr-FR"/>
              </w:rPr>
            </w:pPr>
            <w:proofErr w:type="spellStart"/>
            <w:r>
              <w:rPr>
                <w:smallCaps/>
                <w:lang w:val="fr-FR"/>
              </w:rPr>
              <w:t>sez</w:t>
            </w:r>
            <w:proofErr w:type="spellEnd"/>
            <w:r>
              <w:rPr>
                <w:smallCaps/>
                <w:lang w:val="fr-FR"/>
              </w:rPr>
              <w:t>/classe</w:t>
            </w:r>
          </w:p>
        </w:tc>
        <w:tc>
          <w:tcPr>
            <w:tcW w:w="7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fr-FR"/>
              </w:rPr>
            </w:pPr>
          </w:p>
        </w:tc>
      </w:tr>
      <w:tr w:rsidR="00D73813" w:rsidTr="007C0702">
        <w:trPr>
          <w:gridAfter w:val="1"/>
          <w:wAfter w:w="534" w:type="dxa"/>
          <w:trHeight w:val="393"/>
        </w:trPr>
        <w:tc>
          <w:tcPr>
            <w:tcW w:w="95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b/>
                <w:smallCaps/>
                <w:lang w:val="it-IT"/>
              </w:rPr>
            </w:pPr>
            <w:r>
              <w:rPr>
                <w:b/>
                <w:smallCaps/>
                <w:lang w:val="it-IT"/>
              </w:rPr>
              <w:t>quadro familiare ( o tutor affidatario/figure legalmente responsabili)</w:t>
            </w:r>
          </w:p>
        </w:tc>
      </w:tr>
      <w:tr w:rsidR="00D73813" w:rsidTr="007C0702">
        <w:trPr>
          <w:trHeight w:val="219"/>
        </w:trPr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before="40" w:after="40" w:line="240" w:lineRule="auto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nome e cognome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before="40" w:after="40" w:line="240" w:lineRule="auto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parentela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before="40" w:after="40" w:line="240" w:lineRule="auto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occupazione</w:t>
            </w:r>
          </w:p>
        </w:tc>
      </w:tr>
      <w:tr w:rsidR="00D73813" w:rsidTr="007C0702">
        <w:trPr>
          <w:trHeight w:val="393"/>
        </w:trPr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it-IT"/>
              </w:rPr>
            </w:pP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</w:tr>
      <w:tr w:rsidR="00D73813" w:rsidTr="007C0702">
        <w:trPr>
          <w:trHeight w:val="393"/>
        </w:trPr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it-IT"/>
              </w:rPr>
            </w:pP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</w:tr>
      <w:tr w:rsidR="00D73813" w:rsidTr="007C0702">
        <w:trPr>
          <w:trHeight w:val="393"/>
        </w:trPr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it-IT"/>
              </w:rPr>
            </w:pP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</w:tr>
      <w:tr w:rsidR="00D73813" w:rsidTr="007C0702">
        <w:trPr>
          <w:trHeight w:val="393"/>
        </w:trPr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it-IT"/>
              </w:rPr>
            </w:pP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</w:tr>
      <w:tr w:rsidR="00D73813" w:rsidTr="007C0702">
        <w:trPr>
          <w:trHeight w:val="393"/>
        </w:trPr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smallCaps/>
                <w:lang w:val="it-IT"/>
              </w:rPr>
            </w:pP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</w:p>
        </w:tc>
      </w:tr>
      <w:tr w:rsidR="00D73813" w:rsidTr="007C0702">
        <w:trPr>
          <w:trHeight w:val="39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La famiglia è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pStyle w:val="normal"/>
              <w:snapToGrid w:val="0"/>
              <w:spacing w:line="240" w:lineRule="auto"/>
              <w:rPr>
                <w:lang w:val="it-IT"/>
              </w:rPr>
            </w:pPr>
            <w:r>
              <w:rPr>
                <w:rFonts w:ascii="Wingdings 2" w:hAnsi="Wingdings 2"/>
                <w:lang w:val="it-IT"/>
              </w:rPr>
              <w:t></w:t>
            </w:r>
            <w:r>
              <w:rPr>
                <w:lang w:val="it-IT"/>
              </w:rPr>
              <w:t xml:space="preserve"> naturale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snapToGrid w:val="0"/>
              <w:rPr>
                <w:lang w:val="it-IT"/>
              </w:rPr>
            </w:pPr>
            <w:r>
              <w:rPr>
                <w:rFonts w:ascii="Wingdings 2" w:hAnsi="Wingdings 2"/>
                <w:lang w:val="it-IT"/>
              </w:rPr>
              <w:t></w:t>
            </w:r>
            <w:r>
              <w:rPr>
                <w:lang w:val="it-IT"/>
              </w:rPr>
              <w:t xml:space="preserve">  adottiva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snapToGrid w:val="0"/>
              <w:rPr>
                <w:lang w:val="it-IT"/>
              </w:rPr>
            </w:pPr>
            <w:r>
              <w:rPr>
                <w:rFonts w:ascii="Wingdings 2" w:hAnsi="Wingdings 2"/>
                <w:lang w:val="it-IT"/>
              </w:rPr>
              <w:t></w:t>
            </w:r>
            <w:r>
              <w:rPr>
                <w:lang w:val="it-IT"/>
              </w:rPr>
              <w:t xml:space="preserve">  affidataria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snapToGrid w:val="0"/>
              <w:rPr>
                <w:lang w:val="it-IT"/>
              </w:rPr>
            </w:pPr>
            <w:r>
              <w:rPr>
                <w:rFonts w:ascii="Wingdings 2" w:hAnsi="Wingdings 2"/>
                <w:lang w:val="it-IT"/>
              </w:rPr>
              <w:t></w:t>
            </w:r>
            <w:r>
              <w:rPr>
                <w:lang w:val="it-IT"/>
              </w:rPr>
              <w:t xml:space="preserve"> altro</w:t>
            </w:r>
          </w:p>
        </w:tc>
      </w:tr>
      <w:tr w:rsidR="00D73813" w:rsidTr="007C0702">
        <w:trPr>
          <w:gridAfter w:val="1"/>
          <w:wAfter w:w="534" w:type="dxa"/>
          <w:trHeight w:val="417"/>
        </w:trPr>
        <w:tc>
          <w:tcPr>
            <w:tcW w:w="95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snapToGrid w:val="0"/>
              <w:rPr>
                <w:b/>
                <w:i/>
                <w:smallCaps/>
                <w:lang w:val="it-IT"/>
              </w:rPr>
            </w:pPr>
            <w:r>
              <w:rPr>
                <w:b/>
                <w:i/>
                <w:smallCaps/>
                <w:lang w:val="it-IT"/>
              </w:rPr>
              <w:t>caratteristiche rilevanti del percorso scolastico pregresso</w:t>
            </w:r>
          </w:p>
        </w:tc>
      </w:tr>
      <w:tr w:rsidR="00D73813" w:rsidTr="007C0702">
        <w:trPr>
          <w:trHeight w:val="453"/>
        </w:trPr>
        <w:tc>
          <w:tcPr>
            <w:tcW w:w="100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snapToGrid w:val="0"/>
              <w:spacing w:before="60" w:line="240" w:lineRule="auto"/>
              <w:rPr>
                <w:lang w:val="it-IT"/>
              </w:rPr>
            </w:pPr>
            <w:r>
              <w:rPr>
                <w:lang w:val="it-IT"/>
              </w:rPr>
              <w:t>……………………………………………………………………………………………………………….......</w:t>
            </w:r>
          </w:p>
          <w:p w:rsidR="00D73813" w:rsidRDefault="00D73813" w:rsidP="007C0702">
            <w:pPr>
              <w:rPr>
                <w:lang w:val="it-IT"/>
              </w:rPr>
            </w:pPr>
            <w:r>
              <w:rPr>
                <w:lang w:val="it-IT"/>
              </w:rPr>
              <w:t>……………………………………………………………………………………………………………………</w:t>
            </w:r>
          </w:p>
          <w:p w:rsidR="00D73813" w:rsidRDefault="00D73813" w:rsidP="007C0702">
            <w:pPr>
              <w:rPr>
                <w:lang w:val="it-IT"/>
              </w:rPr>
            </w:pPr>
            <w:r>
              <w:rPr>
                <w:lang w:val="it-IT"/>
              </w:rPr>
              <w:t>……………………………………………………………………………………………………………………</w:t>
            </w:r>
          </w:p>
          <w:p w:rsidR="00D73813" w:rsidRDefault="00D73813" w:rsidP="007C0702">
            <w:pPr>
              <w:rPr>
                <w:lang w:val="it-IT"/>
              </w:rPr>
            </w:pPr>
            <w:r>
              <w:rPr>
                <w:lang w:val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73813" w:rsidTr="007C0702">
        <w:trPr>
          <w:trHeight w:val="453"/>
        </w:trPr>
        <w:tc>
          <w:tcPr>
            <w:tcW w:w="100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Default="00D73813" w:rsidP="007C0702">
            <w:pPr>
              <w:snapToGrid w:val="0"/>
              <w:spacing w:before="60" w:line="240" w:lineRule="auto"/>
              <w:rPr>
                <w:i/>
                <w:sz w:val="20"/>
                <w:lang w:val="it-IT"/>
              </w:rPr>
            </w:pPr>
            <w:r>
              <w:rPr>
                <w:i/>
                <w:smallCaps/>
                <w:lang w:val="it-IT"/>
              </w:rPr>
              <w:t>Note</w:t>
            </w:r>
            <w:r>
              <w:rPr>
                <w:lang w:val="it-IT"/>
              </w:rPr>
              <w:t xml:space="preserve"> </w:t>
            </w:r>
            <w:r>
              <w:rPr>
                <w:i/>
                <w:sz w:val="20"/>
                <w:lang w:val="it-IT"/>
              </w:rPr>
              <w:t>(prima segnalazione disagio scolastico)</w:t>
            </w:r>
          </w:p>
          <w:p w:rsidR="00D73813" w:rsidRDefault="00D73813" w:rsidP="007C0702">
            <w:pPr>
              <w:spacing w:before="120"/>
              <w:rPr>
                <w:i/>
                <w:sz w:val="20"/>
                <w:lang w:val="it-IT"/>
              </w:rPr>
            </w:pPr>
            <w:r>
              <w:rPr>
                <w:i/>
                <w:sz w:val="20"/>
                <w:lang w:val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D73813" w:rsidRDefault="00D73813"/>
    <w:p w:rsidR="00D73813" w:rsidRDefault="00D73813"/>
    <w:p w:rsidR="00D73813" w:rsidRDefault="00D73813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110"/>
        <w:gridCol w:w="2103"/>
        <w:gridCol w:w="2372"/>
        <w:gridCol w:w="802"/>
        <w:gridCol w:w="4038"/>
      </w:tblGrid>
      <w:tr w:rsidR="00D73813" w:rsidRPr="00D73813" w:rsidTr="007C0702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b/>
                <w:lang w:val="it-IT"/>
              </w:rPr>
            </w:pPr>
            <w:r w:rsidRPr="00D73813">
              <w:rPr>
                <w:b/>
                <w:lang w:val="it-IT"/>
              </w:rPr>
              <w:lastRenderedPageBreak/>
              <w:t>1.d</w:t>
            </w:r>
          </w:p>
        </w:tc>
        <w:tc>
          <w:tcPr>
            <w:tcW w:w="4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b/>
                <w:smallCaps/>
                <w:lang w:val="it-IT"/>
              </w:rPr>
            </w:pPr>
            <w:r w:rsidRPr="00D73813">
              <w:rPr>
                <w:b/>
                <w:smallCaps/>
                <w:lang w:val="it-IT"/>
              </w:rPr>
              <w:t>situazione della classe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jc w:val="center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n°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sz w:val="18"/>
                <w:szCs w:val="18"/>
                <w:lang w:val="it-IT"/>
              </w:rPr>
            </w:pPr>
            <w:r w:rsidRPr="00D73813">
              <w:rPr>
                <w:smallCaps/>
                <w:szCs w:val="18"/>
                <w:lang w:val="it-IT"/>
              </w:rPr>
              <w:t xml:space="preserve">altro </w:t>
            </w:r>
            <w:r w:rsidRPr="00D73813">
              <w:rPr>
                <w:i/>
                <w:sz w:val="18"/>
                <w:szCs w:val="18"/>
                <w:lang w:val="it-IT"/>
              </w:rPr>
              <w:t>(specificare)</w:t>
            </w:r>
          </w:p>
        </w:tc>
      </w:tr>
      <w:tr w:rsidR="00D73813" w:rsidRPr="00D73813" w:rsidTr="007C0702">
        <w:trPr>
          <w:trHeight w:val="386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zCs w:val="18"/>
                <w:lang w:val="it-IT"/>
              </w:rPr>
            </w:pPr>
            <w:r w:rsidRPr="00D73813">
              <w:rPr>
                <w:szCs w:val="18"/>
                <w:lang w:val="it-IT"/>
              </w:rPr>
              <w:t xml:space="preserve">alunni totale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mallCaps/>
                <w:szCs w:val="18"/>
                <w:lang w:val="it-IT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mallCaps/>
                <w:szCs w:val="18"/>
                <w:lang w:val="it-IT"/>
              </w:rPr>
            </w:pPr>
          </w:p>
        </w:tc>
      </w:tr>
      <w:tr w:rsidR="00D73813" w:rsidRPr="00D73813" w:rsidTr="007C0702">
        <w:trPr>
          <w:trHeight w:val="386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zCs w:val="18"/>
                <w:lang w:val="it-IT"/>
              </w:rPr>
            </w:pPr>
            <w:r w:rsidRPr="00D73813">
              <w:rPr>
                <w:szCs w:val="18"/>
                <w:lang w:val="it-IT"/>
              </w:rPr>
              <w:t>alunni con disabilità (L.104/92)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mallCaps/>
                <w:szCs w:val="18"/>
                <w:lang w:val="it-IT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mallCaps/>
                <w:szCs w:val="18"/>
                <w:lang w:val="it-IT"/>
              </w:rPr>
            </w:pPr>
          </w:p>
        </w:tc>
      </w:tr>
      <w:tr w:rsidR="00D73813" w:rsidRPr="00D73813" w:rsidTr="007C0702">
        <w:trPr>
          <w:trHeight w:val="386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zCs w:val="18"/>
                <w:lang w:val="it-IT"/>
              </w:rPr>
            </w:pPr>
            <w:r w:rsidRPr="00D73813">
              <w:rPr>
                <w:szCs w:val="18"/>
                <w:lang w:val="it-IT"/>
              </w:rPr>
              <w:t>Alunni DSA (L.170/2010)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mallCaps/>
                <w:szCs w:val="18"/>
                <w:lang w:val="it-IT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mallCaps/>
                <w:szCs w:val="18"/>
                <w:lang w:val="it-IT"/>
              </w:rPr>
            </w:pPr>
          </w:p>
        </w:tc>
      </w:tr>
      <w:tr w:rsidR="00D73813" w:rsidRPr="00D73813" w:rsidTr="007C0702">
        <w:trPr>
          <w:trHeight w:val="386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i/>
                <w:szCs w:val="18"/>
                <w:lang w:val="it-IT"/>
              </w:rPr>
            </w:pPr>
            <w:r w:rsidRPr="00D73813">
              <w:rPr>
                <w:szCs w:val="18"/>
                <w:lang w:val="it-IT"/>
              </w:rPr>
              <w:t xml:space="preserve">Alunni stranieri </w:t>
            </w:r>
            <w:r w:rsidRPr="00D73813">
              <w:rPr>
                <w:i/>
                <w:szCs w:val="18"/>
                <w:lang w:val="it-IT"/>
              </w:rPr>
              <w:t>(già scolarizzati)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mallCaps/>
                <w:szCs w:val="18"/>
                <w:lang w:val="it-IT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mallCaps/>
                <w:szCs w:val="18"/>
                <w:lang w:val="it-IT"/>
              </w:rPr>
            </w:pPr>
          </w:p>
        </w:tc>
      </w:tr>
      <w:tr w:rsidR="00D73813" w:rsidRPr="00D73813" w:rsidTr="007C0702">
        <w:trPr>
          <w:trHeight w:val="386"/>
        </w:trPr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i/>
                <w:szCs w:val="18"/>
                <w:lang w:val="it-IT"/>
              </w:rPr>
            </w:pPr>
            <w:r w:rsidRPr="00D73813">
              <w:rPr>
                <w:szCs w:val="18"/>
                <w:lang w:val="it-IT"/>
              </w:rPr>
              <w:t xml:space="preserve">Alunni stranieri NAI </w:t>
            </w:r>
            <w:r w:rsidRPr="00D73813">
              <w:rPr>
                <w:i/>
                <w:szCs w:val="18"/>
                <w:lang w:val="it-IT"/>
              </w:rPr>
              <w:t xml:space="preserve">(nuovi arrivi in </w:t>
            </w:r>
            <w:proofErr w:type="spellStart"/>
            <w:r w:rsidRPr="00D73813">
              <w:rPr>
                <w:i/>
                <w:szCs w:val="18"/>
                <w:lang w:val="it-IT"/>
              </w:rPr>
              <w:t>italia</w:t>
            </w:r>
            <w:proofErr w:type="spellEnd"/>
            <w:r w:rsidRPr="00D73813">
              <w:rPr>
                <w:i/>
                <w:szCs w:val="18"/>
                <w:lang w:val="it-IT"/>
              </w:rPr>
              <w:t>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mallCaps/>
                <w:szCs w:val="18"/>
                <w:lang w:val="it-IT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line="240" w:lineRule="auto"/>
              <w:rPr>
                <w:smallCaps/>
                <w:szCs w:val="18"/>
                <w:lang w:val="it-IT"/>
              </w:rPr>
            </w:pPr>
          </w:p>
        </w:tc>
      </w:tr>
      <w:tr w:rsidR="00D73813" w:rsidRPr="00D73813" w:rsidTr="007C0702">
        <w:trPr>
          <w:trHeight w:val="417"/>
        </w:trPr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b/>
                <w:lang w:val="it-IT"/>
              </w:rPr>
            </w:pPr>
            <w:r w:rsidRPr="00D73813">
              <w:rPr>
                <w:b/>
                <w:smallCaps/>
                <w:lang w:val="it-IT"/>
              </w:rPr>
              <w:t>1.</w:t>
            </w:r>
            <w:r w:rsidRPr="00D73813">
              <w:rPr>
                <w:b/>
                <w:lang w:val="it-IT"/>
              </w:rPr>
              <w:t>e</w:t>
            </w:r>
          </w:p>
        </w:tc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b/>
                <w:smallCaps/>
                <w:lang w:val="it-IT"/>
              </w:rPr>
            </w:pPr>
            <w:r w:rsidRPr="00D73813">
              <w:rPr>
                <w:b/>
                <w:smallCaps/>
                <w:lang w:val="it-IT"/>
              </w:rPr>
              <w:t>individuazione stato disagio socio-economico-culturale</w:t>
            </w:r>
          </w:p>
        </w:tc>
      </w:tr>
      <w:tr w:rsidR="00D73813" w:rsidRPr="00D73813" w:rsidTr="007C0702">
        <w:trPr>
          <w:trHeight w:val="417"/>
        </w:trPr>
        <w:tc>
          <w:tcPr>
            <w:tcW w:w="10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lang w:val="it-IT"/>
              </w:rPr>
            </w:pPr>
            <w:r w:rsidRPr="00D73813">
              <w:rPr>
                <w:lang w:val="it-IT"/>
              </w:rPr>
              <w:t>L’individuazione della situazione di disagio socio-economico-culturale è stata fatta:</w:t>
            </w:r>
          </w:p>
        </w:tc>
      </w:tr>
      <w:tr w:rsidR="00D73813" w:rsidRPr="00D73813" w:rsidTr="007C0702">
        <w:trPr>
          <w:trHeight w:val="417"/>
        </w:trPr>
        <w:tc>
          <w:tcPr>
            <w:tcW w:w="10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numPr>
                <w:ilvl w:val="0"/>
                <w:numId w:val="2"/>
              </w:numPr>
              <w:snapToGrid w:val="0"/>
              <w:spacing w:before="144" w:after="60"/>
              <w:ind w:left="714" w:hanging="357"/>
              <w:rPr>
                <w:lang w:val="it-IT"/>
              </w:rPr>
            </w:pPr>
            <w:r w:rsidRPr="00D73813">
              <w:rPr>
                <w:lang w:val="it-IT"/>
              </w:rPr>
              <w:t>sulla base di una segnalazione dei servizi sociali del comune di residenza</w:t>
            </w:r>
          </w:p>
          <w:p w:rsidR="00D73813" w:rsidRPr="00D73813" w:rsidRDefault="00D73813" w:rsidP="00D73813">
            <w:pPr>
              <w:numPr>
                <w:ilvl w:val="0"/>
                <w:numId w:val="2"/>
              </w:numPr>
              <w:spacing w:before="144" w:after="60"/>
              <w:ind w:left="714" w:hanging="357"/>
              <w:rPr>
                <w:lang w:val="it-IT"/>
              </w:rPr>
            </w:pPr>
            <w:r w:rsidRPr="00D73813">
              <w:rPr>
                <w:lang w:val="it-IT"/>
              </w:rPr>
              <w:t>sulla base di una segnalazione dei servizi psicologici del SSN</w:t>
            </w:r>
          </w:p>
          <w:p w:rsidR="00D73813" w:rsidRPr="00D73813" w:rsidRDefault="00D73813" w:rsidP="00D73813">
            <w:pPr>
              <w:numPr>
                <w:ilvl w:val="0"/>
                <w:numId w:val="2"/>
              </w:numPr>
              <w:spacing w:before="144" w:after="60"/>
              <w:rPr>
                <w:lang w:val="it-IT"/>
              </w:rPr>
            </w:pPr>
            <w:r w:rsidRPr="00D73813">
              <w:rPr>
                <w:lang w:val="it-IT"/>
              </w:rPr>
              <w:t>sulla base di una approfondita osservazione psicopedagogica e su ben fondate considerazioni didattiche (v. griglia rilevamento disagio allegata al presente progetto)</w:t>
            </w:r>
          </w:p>
        </w:tc>
      </w:tr>
      <w:tr w:rsidR="00D73813" w:rsidRPr="00D73813" w:rsidTr="007C0702">
        <w:trPr>
          <w:trHeight w:val="417"/>
        </w:trPr>
        <w:tc>
          <w:tcPr>
            <w:tcW w:w="10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spacing w:before="120"/>
              <w:rPr>
                <w:lang w:val="it-IT"/>
              </w:rPr>
            </w:pPr>
            <w:r w:rsidRPr="00D73813">
              <w:rPr>
                <w:lang w:val="it-IT"/>
              </w:rPr>
              <w:t>Relazione del Servizio …………………………………………………in data…………………………….</w:t>
            </w:r>
          </w:p>
          <w:p w:rsidR="00D73813" w:rsidRPr="00D73813" w:rsidRDefault="00D73813" w:rsidP="00D73813">
            <w:pPr>
              <w:spacing w:before="120" w:after="120"/>
              <w:rPr>
                <w:lang w:val="it-IT"/>
              </w:rPr>
            </w:pPr>
            <w:r w:rsidRPr="00D73813">
              <w:rPr>
                <w:lang w:val="it-IT"/>
              </w:rPr>
              <w:t>Redatta da …………………………………………………………………………………………………….</w:t>
            </w:r>
          </w:p>
        </w:tc>
      </w:tr>
      <w:tr w:rsidR="00D73813" w:rsidRPr="00D73813" w:rsidTr="007C0702">
        <w:trPr>
          <w:trHeight w:val="417"/>
        </w:trPr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b/>
                <w:lang w:val="it-IT"/>
              </w:rPr>
            </w:pPr>
            <w:r w:rsidRPr="00D73813">
              <w:rPr>
                <w:b/>
                <w:lang w:val="it-IT"/>
              </w:rPr>
              <w:t>1.f</w:t>
            </w:r>
          </w:p>
        </w:tc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b/>
                <w:smallCaps/>
                <w:lang w:val="it-IT"/>
              </w:rPr>
            </w:pPr>
            <w:r w:rsidRPr="00D73813">
              <w:rPr>
                <w:b/>
                <w:smallCaps/>
                <w:lang w:val="it-IT"/>
              </w:rPr>
              <w:t>Descrizione delle caratteristiche del disagio socio-economico-culturale</w:t>
            </w:r>
          </w:p>
        </w:tc>
      </w:tr>
      <w:tr w:rsidR="00D73813" w:rsidRPr="00D73813" w:rsidTr="007C0702">
        <w:trPr>
          <w:trHeight w:val="2186"/>
        </w:trPr>
        <w:tc>
          <w:tcPr>
            <w:tcW w:w="10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spacing w:before="60" w:after="60" w:line="240" w:lineRule="auto"/>
              <w:rPr>
                <w:sz w:val="24"/>
                <w:lang w:val="it-IT"/>
              </w:rPr>
            </w:pPr>
            <w:r w:rsidRPr="00D73813">
              <w:rPr>
                <w:sz w:val="24"/>
                <w:lang w:val="it-IT"/>
              </w:rPr>
              <w:t>……………………………………………………………………………………………………………</w:t>
            </w:r>
          </w:p>
          <w:p w:rsidR="00D73813" w:rsidRPr="00D73813" w:rsidRDefault="00D73813" w:rsidP="00D73813">
            <w:pPr>
              <w:spacing w:before="60" w:after="60" w:line="240" w:lineRule="auto"/>
              <w:rPr>
                <w:sz w:val="24"/>
                <w:lang w:val="it-IT"/>
              </w:rPr>
            </w:pPr>
            <w:r w:rsidRPr="00D73813">
              <w:rPr>
                <w:sz w:val="24"/>
                <w:lang w:val="it-IT"/>
              </w:rPr>
              <w:t>…………………………………………………………………………………………………………..</w:t>
            </w:r>
          </w:p>
          <w:p w:rsidR="00D73813" w:rsidRPr="00D73813" w:rsidRDefault="00D73813" w:rsidP="00D73813">
            <w:pPr>
              <w:spacing w:before="60" w:after="60" w:line="240" w:lineRule="auto"/>
              <w:rPr>
                <w:sz w:val="24"/>
                <w:lang w:val="it-IT"/>
              </w:rPr>
            </w:pPr>
            <w:r w:rsidRPr="00D73813">
              <w:rPr>
                <w:sz w:val="24"/>
                <w:lang w:val="it-IT"/>
              </w:rPr>
              <w:t>…………………………………………………………………………………………………………..</w:t>
            </w:r>
          </w:p>
          <w:p w:rsidR="00D73813" w:rsidRPr="00D73813" w:rsidRDefault="00D73813" w:rsidP="00D73813">
            <w:pPr>
              <w:spacing w:before="60" w:after="60" w:line="240" w:lineRule="auto"/>
              <w:rPr>
                <w:sz w:val="24"/>
                <w:lang w:val="it-IT"/>
              </w:rPr>
            </w:pPr>
            <w:r w:rsidRPr="00D73813">
              <w:rPr>
                <w:sz w:val="24"/>
                <w:lang w:val="it-IT"/>
              </w:rPr>
              <w:t>…………………………………………………………………………………………………………..</w:t>
            </w:r>
          </w:p>
          <w:p w:rsidR="00D73813" w:rsidRPr="00D73813" w:rsidRDefault="00D73813" w:rsidP="00D73813">
            <w:pPr>
              <w:spacing w:before="60" w:after="60" w:line="240" w:lineRule="auto"/>
              <w:rPr>
                <w:sz w:val="24"/>
                <w:lang w:val="it-IT"/>
              </w:rPr>
            </w:pPr>
            <w:r w:rsidRPr="00D73813">
              <w:rPr>
                <w:sz w:val="24"/>
                <w:lang w:val="it-IT"/>
              </w:rPr>
              <w:t>……………………………………………………………………………………………………………</w:t>
            </w:r>
          </w:p>
          <w:p w:rsidR="00D73813" w:rsidRPr="00D73813" w:rsidRDefault="00D73813" w:rsidP="00D73813">
            <w:pPr>
              <w:spacing w:before="60" w:after="60" w:line="240" w:lineRule="auto"/>
              <w:rPr>
                <w:sz w:val="24"/>
                <w:lang w:val="it-IT"/>
              </w:rPr>
            </w:pPr>
            <w:r w:rsidRPr="00D73813">
              <w:rPr>
                <w:sz w:val="24"/>
                <w:lang w:val="it-IT"/>
              </w:rPr>
              <w:t>…………………………………………………………………………………………………………..</w:t>
            </w:r>
          </w:p>
        </w:tc>
      </w:tr>
      <w:tr w:rsidR="00D73813" w:rsidRPr="00D73813" w:rsidTr="007C0702">
        <w:trPr>
          <w:cantSplit/>
          <w:trHeight w:val="496"/>
        </w:trPr>
        <w:tc>
          <w:tcPr>
            <w:tcW w:w="28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jc w:val="both"/>
              <w:rPr>
                <w:b/>
                <w:smallCaps/>
                <w:sz w:val="20"/>
                <w:szCs w:val="28"/>
                <w:lang w:val="it-IT"/>
              </w:rPr>
            </w:pPr>
          </w:p>
          <w:p w:rsidR="00D73813" w:rsidRPr="00D73813" w:rsidRDefault="00D73813" w:rsidP="00D73813">
            <w:pPr>
              <w:snapToGrid w:val="0"/>
              <w:jc w:val="both"/>
              <w:rPr>
                <w:sz w:val="20"/>
                <w:szCs w:val="28"/>
              </w:rPr>
            </w:pPr>
            <w:r w:rsidRPr="00D73813">
              <w:rPr>
                <w:sz w:val="20"/>
                <w:szCs w:val="28"/>
              </w:rPr>
              <w:t>PUNTI DI FORZA</w:t>
            </w:r>
          </w:p>
          <w:p w:rsidR="00D73813" w:rsidRPr="00D73813" w:rsidRDefault="00D73813" w:rsidP="00D73813">
            <w:pPr>
              <w:jc w:val="both"/>
              <w:rPr>
                <w:sz w:val="20"/>
                <w:szCs w:val="28"/>
              </w:rPr>
            </w:pPr>
            <w:r w:rsidRPr="00D73813">
              <w:rPr>
                <w:sz w:val="20"/>
                <w:szCs w:val="28"/>
              </w:rPr>
              <w:t>DELL’ALUNNO</w:t>
            </w:r>
          </w:p>
        </w:tc>
        <w:tc>
          <w:tcPr>
            <w:tcW w:w="7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  <w:r w:rsidRPr="00D73813">
              <w:rPr>
                <w:sz w:val="20"/>
                <w:szCs w:val="28"/>
              </w:rPr>
              <w:t>Discipline preferite</w:t>
            </w:r>
          </w:p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</w:p>
        </w:tc>
      </w:tr>
      <w:tr w:rsidR="00D73813" w:rsidRPr="00D73813" w:rsidTr="007C0702">
        <w:trPr>
          <w:cantSplit/>
          <w:trHeight w:val="496"/>
        </w:trPr>
        <w:tc>
          <w:tcPr>
            <w:tcW w:w="28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jc w:val="both"/>
              <w:rPr>
                <w:b/>
                <w:sz w:val="20"/>
                <w:szCs w:val="28"/>
              </w:rPr>
            </w:pPr>
          </w:p>
        </w:tc>
        <w:tc>
          <w:tcPr>
            <w:tcW w:w="7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  <w:r w:rsidRPr="00D73813">
              <w:rPr>
                <w:sz w:val="20"/>
                <w:szCs w:val="28"/>
              </w:rPr>
              <w:t>Discipline in cui riesce</w:t>
            </w:r>
          </w:p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</w:p>
        </w:tc>
      </w:tr>
      <w:tr w:rsidR="00D73813" w:rsidRPr="00D73813" w:rsidTr="007C0702">
        <w:trPr>
          <w:cantSplit/>
          <w:trHeight w:val="496"/>
        </w:trPr>
        <w:tc>
          <w:tcPr>
            <w:tcW w:w="28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jc w:val="both"/>
              <w:rPr>
                <w:b/>
                <w:sz w:val="20"/>
                <w:szCs w:val="28"/>
              </w:rPr>
            </w:pPr>
          </w:p>
        </w:tc>
        <w:tc>
          <w:tcPr>
            <w:tcW w:w="7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  <w:r w:rsidRPr="00D73813">
              <w:rPr>
                <w:sz w:val="20"/>
                <w:szCs w:val="28"/>
              </w:rPr>
              <w:t>Attività preferite</w:t>
            </w:r>
          </w:p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</w:p>
        </w:tc>
      </w:tr>
      <w:tr w:rsidR="00D73813" w:rsidRPr="00D73813" w:rsidTr="007C0702">
        <w:trPr>
          <w:cantSplit/>
          <w:trHeight w:val="496"/>
        </w:trPr>
        <w:tc>
          <w:tcPr>
            <w:tcW w:w="28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jc w:val="both"/>
              <w:rPr>
                <w:b/>
                <w:sz w:val="20"/>
                <w:szCs w:val="28"/>
              </w:rPr>
            </w:pPr>
          </w:p>
        </w:tc>
        <w:tc>
          <w:tcPr>
            <w:tcW w:w="7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  <w:r w:rsidRPr="00D73813">
              <w:rPr>
                <w:sz w:val="20"/>
                <w:szCs w:val="28"/>
              </w:rPr>
              <w:t>Hobbies, attività extra curricolari</w:t>
            </w:r>
          </w:p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</w:p>
        </w:tc>
      </w:tr>
      <w:tr w:rsidR="00D73813" w:rsidRPr="00D73813" w:rsidTr="007C0702">
        <w:trPr>
          <w:cantSplit/>
          <w:trHeight w:val="786"/>
        </w:trPr>
        <w:tc>
          <w:tcPr>
            <w:tcW w:w="28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rPr>
                <w:b/>
                <w:sz w:val="20"/>
                <w:szCs w:val="28"/>
              </w:rPr>
            </w:pPr>
          </w:p>
          <w:p w:rsidR="00D73813" w:rsidRPr="00D73813" w:rsidRDefault="00D73813" w:rsidP="00D73813">
            <w:pPr>
              <w:snapToGrid w:val="0"/>
              <w:rPr>
                <w:sz w:val="20"/>
                <w:szCs w:val="28"/>
              </w:rPr>
            </w:pPr>
            <w:r w:rsidRPr="00D73813">
              <w:rPr>
                <w:sz w:val="20"/>
                <w:szCs w:val="28"/>
              </w:rPr>
              <w:t>PUNTI DI FORZA DEL GRUPPO CLASSE</w:t>
            </w:r>
          </w:p>
          <w:p w:rsidR="00D73813" w:rsidRPr="00D73813" w:rsidRDefault="00D73813" w:rsidP="00D73813">
            <w:pPr>
              <w:rPr>
                <w:sz w:val="20"/>
              </w:rPr>
            </w:pPr>
          </w:p>
          <w:p w:rsidR="00D73813" w:rsidRPr="00D73813" w:rsidRDefault="00D73813" w:rsidP="00D73813">
            <w:pPr>
              <w:rPr>
                <w:sz w:val="20"/>
              </w:rPr>
            </w:pPr>
          </w:p>
          <w:p w:rsidR="00D73813" w:rsidRPr="00D73813" w:rsidRDefault="00D73813" w:rsidP="00D73813">
            <w:pPr>
              <w:rPr>
                <w:sz w:val="20"/>
              </w:rPr>
            </w:pPr>
          </w:p>
          <w:p w:rsidR="00D73813" w:rsidRPr="00D73813" w:rsidRDefault="00D73813" w:rsidP="00D73813">
            <w:pPr>
              <w:rPr>
                <w:sz w:val="20"/>
              </w:rPr>
            </w:pPr>
          </w:p>
          <w:p w:rsidR="00D73813" w:rsidRPr="00D73813" w:rsidRDefault="00D73813" w:rsidP="00D73813">
            <w:pPr>
              <w:rPr>
                <w:sz w:val="20"/>
              </w:rPr>
            </w:pPr>
          </w:p>
          <w:p w:rsidR="00D73813" w:rsidRPr="00D73813" w:rsidRDefault="00D73813" w:rsidP="00D73813">
            <w:pPr>
              <w:jc w:val="center"/>
              <w:rPr>
                <w:sz w:val="20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z w:val="20"/>
                <w:szCs w:val="28"/>
              </w:rPr>
            </w:pPr>
            <w:r w:rsidRPr="00D73813">
              <w:rPr>
                <w:sz w:val="20"/>
                <w:szCs w:val="28"/>
              </w:rPr>
              <w:t>Presenza di compagni o un compagno di riferimento (tutor/s)</w:t>
            </w: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  <w:r w:rsidRPr="00D73813">
              <w:rPr>
                <w:sz w:val="20"/>
                <w:szCs w:val="28"/>
              </w:rPr>
              <w:t>Per le attività disciplinari</w:t>
            </w:r>
          </w:p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</w:rPr>
            </w:pPr>
          </w:p>
        </w:tc>
      </w:tr>
      <w:tr w:rsidR="00D73813" w:rsidRPr="00D73813" w:rsidTr="007C0702">
        <w:trPr>
          <w:cantSplit/>
          <w:trHeight w:val="787"/>
        </w:trPr>
        <w:tc>
          <w:tcPr>
            <w:tcW w:w="28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jc w:val="both"/>
              <w:rPr>
                <w:b/>
                <w:sz w:val="20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jc w:val="both"/>
              <w:rPr>
                <w:b/>
                <w:sz w:val="20"/>
                <w:szCs w:val="28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  <w:r w:rsidRPr="00D73813">
              <w:rPr>
                <w:sz w:val="20"/>
                <w:szCs w:val="28"/>
              </w:rPr>
              <w:t>Per il gioco</w:t>
            </w:r>
          </w:p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</w:p>
        </w:tc>
      </w:tr>
      <w:tr w:rsidR="00D73813" w:rsidRPr="00D73813" w:rsidTr="007C0702">
        <w:trPr>
          <w:cantSplit/>
          <w:trHeight w:val="787"/>
        </w:trPr>
        <w:tc>
          <w:tcPr>
            <w:tcW w:w="28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jc w:val="both"/>
              <w:rPr>
                <w:b/>
                <w:sz w:val="20"/>
                <w:szCs w:val="28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jc w:val="both"/>
              <w:rPr>
                <w:b/>
                <w:sz w:val="20"/>
                <w:szCs w:val="28"/>
              </w:rPr>
            </w:pP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  <w:r w:rsidRPr="00D73813">
              <w:rPr>
                <w:sz w:val="20"/>
                <w:szCs w:val="28"/>
              </w:rPr>
              <w:t>Per le attività curricolari</w:t>
            </w:r>
          </w:p>
          <w:p w:rsidR="00D73813" w:rsidRPr="00D73813" w:rsidRDefault="00D73813" w:rsidP="00D73813">
            <w:pPr>
              <w:snapToGrid w:val="0"/>
              <w:spacing w:before="80"/>
              <w:jc w:val="both"/>
              <w:rPr>
                <w:sz w:val="20"/>
                <w:szCs w:val="28"/>
              </w:rPr>
            </w:pPr>
          </w:p>
        </w:tc>
      </w:tr>
    </w:tbl>
    <w:p w:rsidR="00D73813" w:rsidRDefault="00D73813"/>
    <w:p w:rsidR="00D73813" w:rsidRDefault="00D73813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02"/>
        <w:gridCol w:w="7264"/>
      </w:tblGrid>
      <w:tr w:rsidR="00D73813" w:rsidRPr="00D73813" w:rsidTr="007C0702">
        <w:trPr>
          <w:trHeight w:val="417"/>
        </w:trPr>
        <w:tc>
          <w:tcPr>
            <w:tcW w:w="10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73813" w:rsidRPr="00D73813" w:rsidRDefault="00D73813" w:rsidP="00D73813">
            <w:pPr>
              <w:snapToGrid w:val="0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D73813" w:rsidRPr="00D73813" w:rsidRDefault="00D73813" w:rsidP="00D73813">
            <w:pPr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  <w:lang w:val="it-IT"/>
              </w:rPr>
            </w:pPr>
            <w:r w:rsidRPr="00D73813">
              <w:rPr>
                <w:b/>
                <w:sz w:val="28"/>
                <w:szCs w:val="28"/>
                <w:lang w:val="it-IT"/>
              </w:rPr>
              <w:t xml:space="preserve">OBIETTIVI GENERALI </w:t>
            </w:r>
          </w:p>
          <w:p w:rsidR="00D73813" w:rsidRPr="00D73813" w:rsidRDefault="00D73813" w:rsidP="00D73813">
            <w:pPr>
              <w:ind w:left="720"/>
              <w:jc w:val="center"/>
              <w:rPr>
                <w:b/>
                <w:sz w:val="28"/>
                <w:szCs w:val="28"/>
                <w:lang w:val="it-IT"/>
              </w:rPr>
            </w:pPr>
          </w:p>
        </w:tc>
      </w:tr>
      <w:tr w:rsidR="00D73813" w:rsidRPr="00D73813" w:rsidTr="007C0702">
        <w:trPr>
          <w:trHeight w:val="297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numPr>
                <w:ilvl w:val="0"/>
                <w:numId w:val="3"/>
              </w:numPr>
              <w:snapToGrid w:val="0"/>
              <w:ind w:left="284" w:hanging="284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area sociale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numPr>
                <w:ilvl w:val="0"/>
                <w:numId w:val="6"/>
              </w:numPr>
              <w:snapToGrid w:val="0"/>
              <w:rPr>
                <w:lang w:val="it-IT"/>
              </w:rPr>
            </w:pPr>
            <w:r w:rsidRPr="00D73813">
              <w:rPr>
                <w:lang w:val="it-IT"/>
              </w:rPr>
              <w:t>Promuovere la socializzazione nel gruppo</w:t>
            </w:r>
          </w:p>
          <w:p w:rsidR="00D73813" w:rsidRPr="00D73813" w:rsidRDefault="00D73813" w:rsidP="00D73813">
            <w:pPr>
              <w:numPr>
                <w:ilvl w:val="0"/>
                <w:numId w:val="6"/>
              </w:numPr>
              <w:rPr>
                <w:lang w:val="it-IT"/>
              </w:rPr>
            </w:pPr>
            <w:r w:rsidRPr="00D73813">
              <w:rPr>
                <w:lang w:val="it-IT"/>
              </w:rPr>
              <w:t>Favorire l’acquisizione e la corretta cura dei materiali didattici.</w:t>
            </w:r>
          </w:p>
          <w:p w:rsidR="00D73813" w:rsidRPr="00D73813" w:rsidRDefault="00D73813" w:rsidP="00D73813">
            <w:pPr>
              <w:numPr>
                <w:ilvl w:val="0"/>
                <w:numId w:val="6"/>
              </w:numPr>
              <w:rPr>
                <w:lang w:val="it-IT"/>
              </w:rPr>
            </w:pPr>
            <w:r w:rsidRPr="00D73813">
              <w:rPr>
                <w:lang w:val="it-IT"/>
              </w:rPr>
              <w:t>Favorire lo svolgimento di attività pomeridiane in ambito familiare, scolastico, extrascolastico, culturale.</w:t>
            </w:r>
          </w:p>
          <w:p w:rsidR="00D73813" w:rsidRPr="00D73813" w:rsidRDefault="00D73813" w:rsidP="00D73813">
            <w:pPr>
              <w:ind w:left="753"/>
              <w:rPr>
                <w:lang w:val="it-IT"/>
              </w:rPr>
            </w:pPr>
            <w:r w:rsidRPr="00D73813">
              <w:rPr>
                <w:lang w:val="it-IT"/>
              </w:rPr>
              <w:t>altro…</w:t>
            </w:r>
          </w:p>
        </w:tc>
      </w:tr>
      <w:tr w:rsidR="00D73813" w:rsidRPr="00D73813" w:rsidTr="007C0702">
        <w:trPr>
          <w:trHeight w:val="23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numPr>
                <w:ilvl w:val="0"/>
                <w:numId w:val="3"/>
              </w:numPr>
              <w:snapToGrid w:val="0"/>
              <w:ind w:left="284" w:hanging="284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area relazionale comportamentale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numPr>
                <w:ilvl w:val="0"/>
                <w:numId w:val="4"/>
              </w:numPr>
              <w:snapToGrid w:val="0"/>
              <w:rPr>
                <w:lang w:val="it-IT"/>
              </w:rPr>
            </w:pPr>
            <w:r w:rsidRPr="00D73813">
              <w:rPr>
                <w:lang w:val="it-IT"/>
              </w:rPr>
              <w:t>Favorire relazioni positive e costruttive nel gruppo di pari</w:t>
            </w:r>
          </w:p>
          <w:p w:rsidR="00D73813" w:rsidRPr="00D73813" w:rsidRDefault="00D73813" w:rsidP="00D73813">
            <w:pPr>
              <w:numPr>
                <w:ilvl w:val="0"/>
                <w:numId w:val="4"/>
              </w:numPr>
              <w:rPr>
                <w:lang w:val="it-IT"/>
              </w:rPr>
            </w:pPr>
            <w:r w:rsidRPr="00D73813">
              <w:rPr>
                <w:lang w:val="it-IT"/>
              </w:rPr>
              <w:t>Favorire relazioni positive e costruttive con gli adulti.</w:t>
            </w:r>
          </w:p>
          <w:p w:rsidR="00D73813" w:rsidRPr="00D73813" w:rsidRDefault="00D73813" w:rsidP="00D73813">
            <w:pPr>
              <w:numPr>
                <w:ilvl w:val="0"/>
                <w:numId w:val="4"/>
              </w:numPr>
              <w:rPr>
                <w:lang w:val="it-IT"/>
              </w:rPr>
            </w:pPr>
            <w:r w:rsidRPr="00D73813">
              <w:rPr>
                <w:lang w:val="it-IT"/>
              </w:rPr>
              <w:t>Educare alla cultura dello scambio e dell’aiuto reciproco.</w:t>
            </w:r>
          </w:p>
          <w:p w:rsidR="00D73813" w:rsidRPr="00D73813" w:rsidRDefault="00D73813" w:rsidP="00D73813">
            <w:pPr>
              <w:ind w:left="753"/>
              <w:rPr>
                <w:lang w:val="it-IT"/>
              </w:rPr>
            </w:pPr>
            <w:r w:rsidRPr="00D73813">
              <w:rPr>
                <w:lang w:val="it-IT"/>
              </w:rPr>
              <w:t>altro…</w:t>
            </w:r>
          </w:p>
        </w:tc>
      </w:tr>
      <w:tr w:rsidR="00D73813" w:rsidRPr="00D73813" w:rsidTr="007C0702">
        <w:trPr>
          <w:trHeight w:val="224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numPr>
                <w:ilvl w:val="0"/>
                <w:numId w:val="3"/>
              </w:numPr>
              <w:snapToGrid w:val="0"/>
              <w:ind w:left="284" w:hanging="284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area emozionale affettiva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numPr>
                <w:ilvl w:val="0"/>
                <w:numId w:val="5"/>
              </w:numPr>
              <w:snapToGrid w:val="0"/>
              <w:rPr>
                <w:lang w:val="it-IT"/>
              </w:rPr>
            </w:pPr>
            <w:r w:rsidRPr="00D73813">
              <w:rPr>
                <w:lang w:val="it-IT"/>
              </w:rPr>
              <w:t>Gestire il proprio autocontrollo per evitare comportamenti dannosi per sé e per gli altri.</w:t>
            </w:r>
          </w:p>
          <w:p w:rsidR="00D73813" w:rsidRPr="00D73813" w:rsidRDefault="00D73813" w:rsidP="00D73813">
            <w:pPr>
              <w:numPr>
                <w:ilvl w:val="0"/>
                <w:numId w:val="5"/>
              </w:numPr>
              <w:rPr>
                <w:lang w:val="it-IT"/>
              </w:rPr>
            </w:pPr>
            <w:r w:rsidRPr="00D73813">
              <w:rPr>
                <w:lang w:val="it-IT"/>
              </w:rPr>
              <w:t>Sviluppare il senso dell’autoefficacia.</w:t>
            </w:r>
          </w:p>
          <w:p w:rsidR="00D73813" w:rsidRPr="00D73813" w:rsidRDefault="00D73813" w:rsidP="00D73813">
            <w:pPr>
              <w:ind w:left="720"/>
              <w:rPr>
                <w:lang w:val="it-IT"/>
              </w:rPr>
            </w:pPr>
            <w:r w:rsidRPr="00D73813">
              <w:rPr>
                <w:lang w:val="it-IT"/>
              </w:rPr>
              <w:t>altro …</w:t>
            </w:r>
          </w:p>
        </w:tc>
      </w:tr>
      <w:tr w:rsidR="00D73813" w:rsidRPr="00D73813" w:rsidTr="007C0702">
        <w:trPr>
          <w:trHeight w:val="241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numPr>
                <w:ilvl w:val="0"/>
                <w:numId w:val="3"/>
              </w:numPr>
              <w:snapToGrid w:val="0"/>
              <w:ind w:left="284" w:hanging="284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area dello sviluppo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numPr>
                <w:ilvl w:val="0"/>
                <w:numId w:val="5"/>
              </w:numPr>
              <w:snapToGrid w:val="0"/>
              <w:rPr>
                <w:lang w:val="it-IT"/>
              </w:rPr>
            </w:pPr>
            <w:r w:rsidRPr="00D73813">
              <w:rPr>
                <w:lang w:val="it-IT"/>
              </w:rPr>
              <w:t>Sviluppare le capacità di corretto riconoscimento del sé in rapporto al movimento nello spazio.</w:t>
            </w:r>
          </w:p>
          <w:p w:rsidR="00D73813" w:rsidRPr="00D73813" w:rsidRDefault="00D73813" w:rsidP="00D73813">
            <w:pPr>
              <w:numPr>
                <w:ilvl w:val="0"/>
                <w:numId w:val="5"/>
              </w:numPr>
              <w:rPr>
                <w:lang w:val="it-IT"/>
              </w:rPr>
            </w:pPr>
            <w:r w:rsidRPr="00D73813">
              <w:rPr>
                <w:lang w:val="it-IT"/>
              </w:rPr>
              <w:t>Favorire l’acquisizione delle competenze di base grazie a strumenti adeguati.</w:t>
            </w:r>
          </w:p>
          <w:p w:rsidR="00D73813" w:rsidRPr="00D73813" w:rsidRDefault="00D73813" w:rsidP="00D73813">
            <w:pPr>
              <w:numPr>
                <w:ilvl w:val="0"/>
                <w:numId w:val="5"/>
              </w:numPr>
              <w:rPr>
                <w:lang w:val="it-IT"/>
              </w:rPr>
            </w:pPr>
            <w:r w:rsidRPr="00D73813">
              <w:rPr>
                <w:lang w:val="it-IT"/>
              </w:rPr>
              <w:t>Promuovere lo sviluppo del metodo di studio.</w:t>
            </w:r>
          </w:p>
          <w:p w:rsidR="00D73813" w:rsidRPr="00D73813" w:rsidRDefault="00D73813" w:rsidP="00D73813">
            <w:pPr>
              <w:numPr>
                <w:ilvl w:val="0"/>
                <w:numId w:val="6"/>
              </w:numPr>
              <w:rPr>
                <w:lang w:val="it-IT"/>
              </w:rPr>
            </w:pPr>
            <w:r w:rsidRPr="00D73813">
              <w:rPr>
                <w:lang w:val="it-IT"/>
              </w:rPr>
              <w:t>Pianificare ed eseguire procedure.</w:t>
            </w:r>
          </w:p>
          <w:p w:rsidR="00D73813" w:rsidRPr="00D73813" w:rsidRDefault="00D73813" w:rsidP="00D73813">
            <w:pPr>
              <w:numPr>
                <w:ilvl w:val="0"/>
                <w:numId w:val="6"/>
              </w:numPr>
              <w:rPr>
                <w:lang w:val="it-IT"/>
              </w:rPr>
            </w:pPr>
            <w:r w:rsidRPr="00D73813">
              <w:rPr>
                <w:lang w:val="it-IT"/>
              </w:rPr>
              <w:t>Promuovere le capacità di organizzazione di elementi grafici bi e tridimensionali.</w:t>
            </w:r>
          </w:p>
          <w:p w:rsidR="00D73813" w:rsidRPr="00D73813" w:rsidRDefault="00D73813" w:rsidP="00D73813">
            <w:pPr>
              <w:numPr>
                <w:ilvl w:val="0"/>
                <w:numId w:val="6"/>
              </w:numPr>
              <w:rPr>
                <w:lang w:val="it-IT"/>
              </w:rPr>
            </w:pPr>
            <w:r w:rsidRPr="00D73813">
              <w:rPr>
                <w:lang w:val="it-IT"/>
              </w:rPr>
              <w:t xml:space="preserve">Promuovere le capacità </w:t>
            </w:r>
            <w:proofErr w:type="spellStart"/>
            <w:r w:rsidRPr="00D73813">
              <w:rPr>
                <w:lang w:val="it-IT"/>
              </w:rPr>
              <w:t>prassemiche</w:t>
            </w:r>
            <w:proofErr w:type="spellEnd"/>
            <w:r w:rsidRPr="00D73813">
              <w:rPr>
                <w:lang w:val="it-IT"/>
              </w:rPr>
              <w:t xml:space="preserve"> nei vari ambiti.</w:t>
            </w:r>
          </w:p>
          <w:p w:rsidR="00D73813" w:rsidRPr="00D73813" w:rsidRDefault="00D73813" w:rsidP="00D73813">
            <w:pPr>
              <w:ind w:left="393"/>
              <w:rPr>
                <w:lang w:val="it-IT"/>
              </w:rPr>
            </w:pPr>
            <w:r w:rsidRPr="00D73813">
              <w:rPr>
                <w:lang w:val="it-IT"/>
              </w:rPr>
              <w:t xml:space="preserve">     altro …</w:t>
            </w:r>
          </w:p>
          <w:p w:rsidR="00D73813" w:rsidRPr="00D73813" w:rsidRDefault="00D73813" w:rsidP="00D73813">
            <w:pPr>
              <w:ind w:left="720"/>
              <w:rPr>
                <w:lang w:val="it-IT"/>
              </w:rPr>
            </w:pPr>
          </w:p>
        </w:tc>
      </w:tr>
    </w:tbl>
    <w:p w:rsidR="00D73813" w:rsidRDefault="00D73813"/>
    <w:p w:rsidR="00D73813" w:rsidRDefault="00D73813"/>
    <w:p w:rsidR="00D73813" w:rsidRDefault="00D73813"/>
    <w:p w:rsidR="00D73813" w:rsidRDefault="00D73813"/>
    <w:p w:rsidR="00D73813" w:rsidRDefault="00D73813"/>
    <w:p w:rsidR="00D73813" w:rsidRDefault="00D73813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93"/>
        <w:gridCol w:w="850"/>
        <w:gridCol w:w="1843"/>
        <w:gridCol w:w="142"/>
        <w:gridCol w:w="1417"/>
        <w:gridCol w:w="3721"/>
      </w:tblGrid>
      <w:tr w:rsidR="00D73813" w:rsidRPr="00D73813" w:rsidTr="007C0702">
        <w:trPr>
          <w:trHeight w:val="543"/>
        </w:trPr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73813" w:rsidRPr="00D73813" w:rsidRDefault="00D73813" w:rsidP="00D73813">
            <w:pPr>
              <w:snapToGrid w:val="0"/>
              <w:jc w:val="center"/>
              <w:rPr>
                <w:b/>
                <w:sz w:val="28"/>
                <w:szCs w:val="28"/>
                <w:lang w:val="it-IT"/>
              </w:rPr>
            </w:pPr>
            <w:r w:rsidRPr="00D73813">
              <w:rPr>
                <w:b/>
                <w:sz w:val="28"/>
                <w:szCs w:val="28"/>
                <w:lang w:val="it-IT"/>
              </w:rPr>
              <w:lastRenderedPageBreak/>
              <w:t>3.1- OBIETTIVI SPECIFICI IN AMBITO SCOLASTICO</w:t>
            </w:r>
          </w:p>
        </w:tc>
      </w:tr>
      <w:tr w:rsidR="00D73813" w:rsidRPr="00D73813" w:rsidTr="007C0702">
        <w:trPr>
          <w:trHeight w:val="435"/>
        </w:trPr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  <w:r w:rsidRPr="00D73813">
              <w:rPr>
                <w:i/>
                <w:lang w:val="it-IT"/>
              </w:rPr>
              <w:t>Obiettivi specifici essenziali</w:t>
            </w:r>
          </w:p>
        </w:tc>
      </w:tr>
      <w:tr w:rsidR="00D73813" w:rsidRPr="00D73813" w:rsidTr="007C0702">
        <w:trPr>
          <w:trHeight w:val="154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Area linguistica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  <w:tr w:rsidR="00D73813" w:rsidRPr="00D73813" w:rsidTr="007C0702">
        <w:trPr>
          <w:trHeight w:val="169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area storico sociale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  <w:tr w:rsidR="00D73813" w:rsidRPr="00D73813" w:rsidTr="007C0702">
        <w:trPr>
          <w:trHeight w:val="154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Area  tecnico-scientifica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  <w:tr w:rsidR="00D73813" w:rsidRPr="00D73813" w:rsidTr="007C0702">
        <w:trPr>
          <w:trHeight w:val="16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Area artistico musicale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  <w:tr w:rsidR="00D73813" w:rsidRPr="00D73813" w:rsidTr="007C0702">
        <w:trPr>
          <w:trHeight w:val="14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Area motoria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  <w:tr w:rsidR="00D73813" w:rsidRPr="00D73813" w:rsidTr="007C0702">
        <w:trPr>
          <w:trHeight w:val="170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…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  <w:tr w:rsidR="00D73813" w:rsidRPr="00D73813" w:rsidTr="007C0702">
        <w:trPr>
          <w:trHeight w:val="210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</w:p>
          <w:p w:rsidR="00D73813" w:rsidRPr="00D73813" w:rsidRDefault="00D73813" w:rsidP="00D73813">
            <w:pPr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metodologie</w:t>
            </w:r>
          </w:p>
        </w:tc>
        <w:tc>
          <w:tcPr>
            <w:tcW w:w="7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numPr>
                <w:ilvl w:val="0"/>
                <w:numId w:val="7"/>
              </w:numPr>
              <w:snapToGrid w:val="0"/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apprendimento cooperativo</w:t>
            </w:r>
          </w:p>
          <w:p w:rsidR="00D73813" w:rsidRPr="00D73813" w:rsidRDefault="00D73813" w:rsidP="00D73813">
            <w:pPr>
              <w:numPr>
                <w:ilvl w:val="0"/>
                <w:numId w:val="7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lavoro a gruppi (eterogenei/per livello…)</w:t>
            </w:r>
          </w:p>
          <w:p w:rsidR="00D73813" w:rsidRPr="00D73813" w:rsidRDefault="00D73813" w:rsidP="00D73813">
            <w:pPr>
              <w:numPr>
                <w:ilvl w:val="0"/>
                <w:numId w:val="7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tutor</w:t>
            </w:r>
          </w:p>
          <w:p w:rsidR="00D73813" w:rsidRPr="00D73813" w:rsidRDefault="00D73813" w:rsidP="00D73813">
            <w:pPr>
              <w:numPr>
                <w:ilvl w:val="0"/>
                <w:numId w:val="7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didattica laboratoriale</w:t>
            </w:r>
          </w:p>
          <w:p w:rsidR="00D73813" w:rsidRPr="00D73813" w:rsidRDefault="00D73813" w:rsidP="00D73813">
            <w:pPr>
              <w:numPr>
                <w:ilvl w:val="0"/>
                <w:numId w:val="7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attività di recupero</w:t>
            </w:r>
          </w:p>
          <w:p w:rsidR="00D73813" w:rsidRPr="00D73813" w:rsidRDefault="00D73813" w:rsidP="00D73813">
            <w:pPr>
              <w:numPr>
                <w:ilvl w:val="0"/>
                <w:numId w:val="7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autovalutazione</w:t>
            </w:r>
          </w:p>
          <w:p w:rsidR="00D73813" w:rsidRPr="00D73813" w:rsidRDefault="00D73813" w:rsidP="00D73813">
            <w:pPr>
              <w:numPr>
                <w:ilvl w:val="0"/>
                <w:numId w:val="7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altro……………………………………………………………</w:t>
            </w:r>
          </w:p>
          <w:p w:rsidR="00D73813" w:rsidRPr="00D73813" w:rsidRDefault="00D73813" w:rsidP="00D73813">
            <w:pPr>
              <w:ind w:left="720"/>
              <w:rPr>
                <w:sz w:val="18"/>
                <w:lang w:val="it-IT"/>
              </w:rPr>
            </w:pPr>
          </w:p>
          <w:p w:rsidR="00D73813" w:rsidRPr="00D73813" w:rsidRDefault="00D73813" w:rsidP="00D73813">
            <w:pPr>
              <w:ind w:left="720"/>
              <w:rPr>
                <w:sz w:val="18"/>
                <w:lang w:val="it-IT"/>
              </w:rPr>
            </w:pPr>
          </w:p>
          <w:p w:rsidR="00D73813" w:rsidRPr="00D73813" w:rsidRDefault="00D73813" w:rsidP="00D73813">
            <w:pPr>
              <w:ind w:left="720"/>
              <w:rPr>
                <w:sz w:val="18"/>
                <w:lang w:val="it-IT"/>
              </w:rPr>
            </w:pPr>
          </w:p>
        </w:tc>
      </w:tr>
      <w:tr w:rsidR="00D73813" w:rsidRPr="00D73813" w:rsidTr="007C0702">
        <w:trPr>
          <w:cantSplit/>
          <w:trHeight w:val="29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strumenti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rPr>
                <w:sz w:val="18"/>
                <w:lang w:val="it-IT"/>
              </w:rPr>
            </w:pP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jc w:val="center"/>
              <w:rPr>
                <w:i/>
                <w:sz w:val="18"/>
                <w:lang w:val="it-IT"/>
              </w:rPr>
            </w:pPr>
            <w:r w:rsidRPr="00D73813">
              <w:rPr>
                <w:i/>
                <w:sz w:val="18"/>
                <w:lang w:val="it-IT"/>
              </w:rPr>
              <w:t>Specificare</w:t>
            </w:r>
          </w:p>
        </w:tc>
      </w:tr>
      <w:tr w:rsidR="00D73813" w:rsidRPr="00D73813" w:rsidTr="007C0702">
        <w:trPr>
          <w:cantSplit/>
          <w:trHeight w:val="1377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numPr>
                <w:ilvl w:val="0"/>
                <w:numId w:val="8"/>
              </w:numPr>
              <w:snapToGrid w:val="0"/>
              <w:spacing w:before="120"/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 xml:space="preserve">misure compensative 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rPr>
                <w:sz w:val="18"/>
                <w:lang w:val="it-IT"/>
              </w:rPr>
            </w:pPr>
          </w:p>
        </w:tc>
      </w:tr>
      <w:tr w:rsidR="00D73813" w:rsidRPr="00D73813" w:rsidTr="007C0702">
        <w:trPr>
          <w:cantSplit/>
          <w:trHeight w:val="1567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numPr>
                <w:ilvl w:val="0"/>
                <w:numId w:val="8"/>
              </w:numPr>
              <w:snapToGrid w:val="0"/>
              <w:spacing w:before="120"/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 xml:space="preserve">misure dispensative </w:t>
            </w:r>
          </w:p>
          <w:p w:rsidR="00D73813" w:rsidRPr="00D73813" w:rsidRDefault="00D73813" w:rsidP="00D73813">
            <w:pPr>
              <w:ind w:left="720"/>
              <w:rPr>
                <w:i/>
                <w:sz w:val="16"/>
                <w:lang w:val="it-IT"/>
              </w:rPr>
            </w:pPr>
            <w:r w:rsidRPr="00D73813">
              <w:rPr>
                <w:i/>
                <w:sz w:val="16"/>
                <w:lang w:val="it-IT"/>
              </w:rPr>
              <w:t xml:space="preserve">es. riduzione compiti a casa; </w:t>
            </w:r>
          </w:p>
          <w:p w:rsidR="00D73813" w:rsidRPr="00D73813" w:rsidRDefault="00D73813" w:rsidP="00D73813">
            <w:pPr>
              <w:ind w:left="720"/>
              <w:rPr>
                <w:i/>
                <w:sz w:val="16"/>
                <w:lang w:val="it-IT"/>
              </w:rPr>
            </w:pPr>
            <w:r w:rsidRPr="00D73813">
              <w:rPr>
                <w:i/>
                <w:sz w:val="16"/>
                <w:lang w:val="it-IT"/>
              </w:rPr>
              <w:t>frammentazione dei tempi di lavoro, riduzione carico di lavoro, riduzione frequenza scolastica…</w:t>
            </w:r>
          </w:p>
        </w:tc>
        <w:tc>
          <w:tcPr>
            <w:tcW w:w="5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rPr>
                <w:sz w:val="18"/>
                <w:lang w:val="it-IT"/>
              </w:rPr>
            </w:pPr>
          </w:p>
        </w:tc>
      </w:tr>
      <w:tr w:rsidR="00D73813" w:rsidRPr="00D73813" w:rsidTr="007C0702">
        <w:trPr>
          <w:cantSplit/>
          <w:trHeight w:val="2684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numPr>
                <w:ilvl w:val="0"/>
                <w:numId w:val="8"/>
              </w:numPr>
              <w:snapToGrid w:val="0"/>
              <w:spacing w:before="120"/>
              <w:ind w:left="714" w:hanging="357"/>
              <w:rPr>
                <w:sz w:val="18"/>
                <w:lang w:val="de-DE"/>
              </w:rPr>
            </w:pPr>
            <w:r w:rsidRPr="00D73813">
              <w:rPr>
                <w:sz w:val="18"/>
                <w:lang w:val="de-DE"/>
              </w:rPr>
              <w:t>LIM/Internet</w:t>
            </w:r>
          </w:p>
          <w:p w:rsidR="00D73813" w:rsidRPr="00D73813" w:rsidRDefault="00D73813" w:rsidP="00D73813">
            <w:pPr>
              <w:numPr>
                <w:ilvl w:val="0"/>
                <w:numId w:val="8"/>
              </w:numPr>
              <w:rPr>
                <w:sz w:val="18"/>
                <w:lang w:val="de-DE"/>
              </w:rPr>
            </w:pPr>
            <w:proofErr w:type="spellStart"/>
            <w:r w:rsidRPr="00D73813">
              <w:rPr>
                <w:sz w:val="18"/>
                <w:lang w:val="de-DE"/>
              </w:rPr>
              <w:t>Schede</w:t>
            </w:r>
            <w:proofErr w:type="spellEnd"/>
            <w:r w:rsidRPr="00D73813">
              <w:rPr>
                <w:sz w:val="18"/>
                <w:lang w:val="de-DE"/>
              </w:rPr>
              <w:t xml:space="preserve"> </w:t>
            </w:r>
            <w:proofErr w:type="spellStart"/>
            <w:r w:rsidRPr="00D73813">
              <w:rPr>
                <w:sz w:val="18"/>
                <w:lang w:val="de-DE"/>
              </w:rPr>
              <w:t>dell’umore</w:t>
            </w:r>
            <w:proofErr w:type="spellEnd"/>
          </w:p>
          <w:p w:rsidR="00D73813" w:rsidRPr="00D73813" w:rsidRDefault="00D73813" w:rsidP="00D73813">
            <w:pPr>
              <w:numPr>
                <w:ilvl w:val="0"/>
                <w:numId w:val="8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 xml:space="preserve">Scheda del comportamento </w:t>
            </w:r>
          </w:p>
          <w:p w:rsidR="00D73813" w:rsidRPr="00D73813" w:rsidRDefault="00D73813" w:rsidP="00D73813">
            <w:pPr>
              <w:numPr>
                <w:ilvl w:val="0"/>
                <w:numId w:val="8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Segnaletica delle regole</w:t>
            </w:r>
          </w:p>
          <w:p w:rsidR="00D73813" w:rsidRPr="00D73813" w:rsidRDefault="00D73813" w:rsidP="00D73813">
            <w:pPr>
              <w:numPr>
                <w:ilvl w:val="0"/>
                <w:numId w:val="8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Giochi didattici</w:t>
            </w:r>
          </w:p>
          <w:p w:rsidR="00D73813" w:rsidRPr="00D73813" w:rsidRDefault="00D73813" w:rsidP="00D73813">
            <w:pPr>
              <w:numPr>
                <w:ilvl w:val="0"/>
                <w:numId w:val="8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Manuali, schemi, mappe</w:t>
            </w:r>
          </w:p>
          <w:p w:rsidR="00D73813" w:rsidRPr="00D73813" w:rsidRDefault="00D73813" w:rsidP="00D73813">
            <w:pPr>
              <w:numPr>
                <w:ilvl w:val="0"/>
                <w:numId w:val="8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Video, film, documentari</w:t>
            </w:r>
          </w:p>
          <w:p w:rsidR="00D73813" w:rsidRPr="00D73813" w:rsidRDefault="00D73813" w:rsidP="00D73813">
            <w:pPr>
              <w:numPr>
                <w:ilvl w:val="0"/>
                <w:numId w:val="8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Brani musicali</w:t>
            </w:r>
          </w:p>
          <w:p w:rsidR="00D73813" w:rsidRPr="00D73813" w:rsidRDefault="00D73813" w:rsidP="00D73813">
            <w:pPr>
              <w:numPr>
                <w:ilvl w:val="0"/>
                <w:numId w:val="8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Uscite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numPr>
                <w:ilvl w:val="0"/>
                <w:numId w:val="8"/>
              </w:numPr>
              <w:snapToGrid w:val="0"/>
              <w:spacing w:before="120"/>
              <w:ind w:left="714" w:hanging="357"/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Altro (specificare)</w:t>
            </w:r>
          </w:p>
        </w:tc>
      </w:tr>
      <w:tr w:rsidR="00D73813" w:rsidRPr="00D73813" w:rsidTr="007C0702">
        <w:trPr>
          <w:trHeight w:val="425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valutazione didattica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criteri</w:t>
            </w:r>
          </w:p>
          <w:p w:rsidR="00D73813" w:rsidRPr="00D73813" w:rsidRDefault="00D73813" w:rsidP="00D73813">
            <w:pPr>
              <w:numPr>
                <w:ilvl w:val="0"/>
                <w:numId w:val="9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 xml:space="preserve">La valutazione terrà conto dei </w:t>
            </w:r>
            <w:proofErr w:type="spellStart"/>
            <w:r w:rsidRPr="00D73813">
              <w:rPr>
                <w:sz w:val="18"/>
                <w:lang w:val="it-IT"/>
              </w:rPr>
              <w:t>proressi</w:t>
            </w:r>
            <w:proofErr w:type="spellEnd"/>
            <w:r w:rsidRPr="00D73813">
              <w:rPr>
                <w:sz w:val="18"/>
                <w:lang w:val="it-IT"/>
              </w:rPr>
              <w:t xml:space="preserve"> effettivamente raggiunti rispetto ai livelli di partenza</w:t>
            </w:r>
          </w:p>
          <w:p w:rsidR="00D73813" w:rsidRPr="00D73813" w:rsidRDefault="00D73813" w:rsidP="00D73813">
            <w:pPr>
              <w:numPr>
                <w:ilvl w:val="0"/>
                <w:numId w:val="9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Presenza di un facilitatore durante le prove</w:t>
            </w:r>
          </w:p>
          <w:p w:rsidR="00D73813" w:rsidRPr="00D73813" w:rsidRDefault="00D73813" w:rsidP="00D73813">
            <w:pPr>
              <w:numPr>
                <w:ilvl w:val="0"/>
                <w:numId w:val="9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I docenti si impegnano a valutare l’alunno in base all’impegno e alle modifiche del comportamento</w:t>
            </w:r>
          </w:p>
          <w:p w:rsidR="00D73813" w:rsidRPr="00D73813" w:rsidRDefault="00D73813" w:rsidP="00D73813">
            <w:pPr>
              <w:numPr>
                <w:ilvl w:val="0"/>
                <w:numId w:val="9"/>
              </w:numPr>
              <w:rPr>
                <w:sz w:val="18"/>
                <w:lang w:val="it-IT"/>
              </w:rPr>
            </w:pPr>
            <w:r w:rsidRPr="00D73813">
              <w:rPr>
                <w:sz w:val="18"/>
                <w:lang w:val="it-IT"/>
              </w:rPr>
              <w:t>autovalutazione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813" w:rsidRPr="00D73813" w:rsidRDefault="00D73813" w:rsidP="00D73813">
            <w:pPr>
              <w:snapToGrid w:val="0"/>
              <w:rPr>
                <w:i/>
                <w:sz w:val="18"/>
                <w:lang w:val="it-IT"/>
              </w:rPr>
            </w:pPr>
            <w:r w:rsidRPr="00D73813">
              <w:rPr>
                <w:i/>
                <w:sz w:val="18"/>
                <w:lang w:val="it-IT"/>
              </w:rPr>
              <w:t>Descrivere e documentare secondo parametri oggettivi rispetto alla valutazione tenendo conto di validità-attendibilità-funzionalità *</w:t>
            </w:r>
          </w:p>
          <w:p w:rsidR="00D73813" w:rsidRPr="00D73813" w:rsidRDefault="00D73813" w:rsidP="00D73813">
            <w:pPr>
              <w:rPr>
                <w:i/>
                <w:sz w:val="16"/>
                <w:lang w:val="it-IT"/>
              </w:rPr>
            </w:pPr>
          </w:p>
          <w:p w:rsidR="00D73813" w:rsidRPr="00D73813" w:rsidRDefault="00D73813" w:rsidP="00D73813">
            <w:pPr>
              <w:spacing w:line="240" w:lineRule="auto"/>
              <w:ind w:left="163" w:right="201"/>
              <w:jc w:val="both"/>
              <w:rPr>
                <w:i/>
                <w:sz w:val="16"/>
                <w:lang w:val="it-IT"/>
              </w:rPr>
            </w:pPr>
            <w:r w:rsidRPr="00D73813">
              <w:rPr>
                <w:i/>
                <w:sz w:val="16"/>
                <w:lang w:val="it-IT"/>
              </w:rPr>
              <w:t>.</w:t>
            </w:r>
          </w:p>
          <w:p w:rsidR="00D73813" w:rsidRPr="00D73813" w:rsidRDefault="00D73813" w:rsidP="00D73813">
            <w:pPr>
              <w:rPr>
                <w:i/>
                <w:sz w:val="16"/>
                <w:lang w:val="it-IT"/>
              </w:rPr>
            </w:pPr>
          </w:p>
        </w:tc>
      </w:tr>
      <w:tr w:rsidR="00D73813" w:rsidRPr="00D73813" w:rsidTr="007C0702">
        <w:trPr>
          <w:trHeight w:val="539"/>
        </w:trPr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lang w:val="it-IT"/>
              </w:rPr>
            </w:pPr>
            <w:r w:rsidRPr="00D73813">
              <w:rPr>
                <w:smallCaps/>
                <w:lang w:val="it-IT"/>
              </w:rPr>
              <w:t>eventuali ulteriori Obiettivi interni alle discipline (</w:t>
            </w:r>
            <w:r w:rsidRPr="00D73813">
              <w:rPr>
                <w:lang w:val="it-IT"/>
              </w:rPr>
              <w:t xml:space="preserve">misurabili, accessibili e temporalmente collocati)  da individuare in base ai differenti ordini di scuola </w:t>
            </w:r>
          </w:p>
        </w:tc>
      </w:tr>
      <w:tr w:rsidR="00D73813" w:rsidRPr="00D73813" w:rsidTr="007C0702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italiano</w:t>
            </w: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  <w:tr w:rsidR="00D73813" w:rsidRPr="00D73813" w:rsidTr="007C0702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inglese</w:t>
            </w: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  <w:tr w:rsidR="00D73813" w:rsidRPr="00D73813" w:rsidTr="007C0702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…</w:t>
            </w: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  <w:tr w:rsidR="00D73813" w:rsidRPr="00D73813" w:rsidTr="007C0702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…</w:t>
            </w: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  <w:tr w:rsidR="00D73813" w:rsidRPr="00D73813" w:rsidTr="007C0702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  <w:r w:rsidRPr="00D73813">
              <w:rPr>
                <w:smallCaps/>
                <w:lang w:val="it-IT"/>
              </w:rPr>
              <w:t>…</w:t>
            </w: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  <w:tr w:rsidR="00D73813" w:rsidRPr="00D73813" w:rsidTr="007C0702">
        <w:trPr>
          <w:trHeight w:val="53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smallCaps/>
                <w:lang w:val="it-IT"/>
              </w:rPr>
            </w:pPr>
          </w:p>
        </w:tc>
        <w:tc>
          <w:tcPr>
            <w:tcW w:w="7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813" w:rsidRPr="00D73813" w:rsidRDefault="00D73813" w:rsidP="00D73813">
            <w:pPr>
              <w:snapToGrid w:val="0"/>
              <w:rPr>
                <w:i/>
                <w:lang w:val="it-IT"/>
              </w:rPr>
            </w:pPr>
          </w:p>
        </w:tc>
      </w:tr>
    </w:tbl>
    <w:p w:rsidR="00D73813" w:rsidRDefault="00D7381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828FC" w:rsidTr="007828FC">
        <w:tc>
          <w:tcPr>
            <w:tcW w:w="9778" w:type="dxa"/>
          </w:tcPr>
          <w:p w:rsidR="007828FC" w:rsidRDefault="007828FC" w:rsidP="007828FC">
            <w:pPr>
              <w:rPr>
                <w:b/>
                <w:i/>
                <w:sz w:val="20"/>
              </w:rPr>
            </w:pPr>
          </w:p>
          <w:p w:rsidR="007828FC" w:rsidRPr="007828FC" w:rsidRDefault="007828FC" w:rsidP="007828FC">
            <w:pPr>
              <w:snapToGrid w:val="0"/>
              <w:rPr>
                <w:b/>
                <w:i/>
                <w:sz w:val="20"/>
                <w:lang w:val="it-IT"/>
              </w:rPr>
            </w:pPr>
            <w:r w:rsidRPr="007828FC">
              <w:rPr>
                <w:b/>
                <w:i/>
                <w:sz w:val="20"/>
                <w:lang w:val="it-IT"/>
              </w:rPr>
              <w:t>Note</w:t>
            </w:r>
          </w:p>
          <w:p w:rsidR="007828FC" w:rsidRPr="007828FC" w:rsidRDefault="007828FC" w:rsidP="007828FC">
            <w:pPr>
              <w:rPr>
                <w:b/>
                <w:i/>
                <w:sz w:val="20"/>
                <w:lang w:val="it-IT"/>
              </w:rPr>
            </w:pPr>
          </w:p>
          <w:p w:rsidR="007828FC" w:rsidRPr="007828FC" w:rsidRDefault="007828FC" w:rsidP="007828FC">
            <w:pPr>
              <w:rPr>
                <w:b/>
                <w:i/>
                <w:sz w:val="20"/>
                <w:lang w:val="it-IT"/>
              </w:rPr>
            </w:pPr>
          </w:p>
          <w:p w:rsidR="007828FC" w:rsidRPr="007828FC" w:rsidRDefault="007828FC" w:rsidP="007828FC">
            <w:pPr>
              <w:rPr>
                <w:b/>
                <w:i/>
                <w:sz w:val="20"/>
                <w:lang w:val="it-IT"/>
              </w:rPr>
            </w:pPr>
          </w:p>
          <w:p w:rsidR="007828FC" w:rsidRPr="007828FC" w:rsidRDefault="007828FC" w:rsidP="007828FC">
            <w:pPr>
              <w:rPr>
                <w:b/>
                <w:i/>
                <w:sz w:val="20"/>
              </w:rPr>
            </w:pPr>
          </w:p>
          <w:p w:rsidR="007828FC" w:rsidRDefault="007828FC" w:rsidP="007828FC">
            <w:pPr>
              <w:rPr>
                <w:b/>
                <w:i/>
                <w:sz w:val="20"/>
              </w:rPr>
            </w:pPr>
          </w:p>
          <w:p w:rsidR="007828FC" w:rsidRDefault="007828FC" w:rsidP="007828FC">
            <w:pPr>
              <w:rPr>
                <w:b/>
                <w:i/>
                <w:sz w:val="20"/>
              </w:rPr>
            </w:pPr>
          </w:p>
          <w:p w:rsidR="007828FC" w:rsidRDefault="007828FC" w:rsidP="007828FC">
            <w:pPr>
              <w:rPr>
                <w:b/>
                <w:i/>
                <w:sz w:val="20"/>
              </w:rPr>
            </w:pPr>
          </w:p>
          <w:p w:rsidR="007828FC" w:rsidRDefault="007828FC" w:rsidP="007828FC">
            <w:pPr>
              <w:rPr>
                <w:b/>
                <w:i/>
                <w:sz w:val="20"/>
              </w:rPr>
            </w:pPr>
          </w:p>
          <w:p w:rsidR="007828FC" w:rsidRPr="007828FC" w:rsidRDefault="007828FC" w:rsidP="007828FC">
            <w:pPr>
              <w:rPr>
                <w:b/>
                <w:i/>
                <w:sz w:val="20"/>
              </w:rPr>
            </w:pPr>
          </w:p>
        </w:tc>
      </w:tr>
    </w:tbl>
    <w:p w:rsidR="007828FC" w:rsidRPr="007828FC" w:rsidRDefault="007828FC" w:rsidP="007828FC">
      <w:pP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spacing w:line="240" w:lineRule="auto"/>
        <w:rPr>
          <w:i/>
          <w:smallCaps/>
          <w:sz w:val="18"/>
          <w:lang w:val="it-IT"/>
        </w:rPr>
      </w:pPr>
      <w:r w:rsidRPr="007828FC">
        <w:rPr>
          <w:b/>
          <w:i/>
          <w:sz w:val="20"/>
          <w:lang w:val="it-IT"/>
        </w:rPr>
        <w:t>*</w:t>
      </w:r>
      <w:r w:rsidRPr="007828FC">
        <w:rPr>
          <w:i/>
          <w:sz w:val="18"/>
          <w:lang w:val="it-IT"/>
        </w:rPr>
        <w:t xml:space="preserve"> strumento che possa fornire parametri oggettivi rispetto al voto!)</w:t>
      </w:r>
      <w:r w:rsidRPr="007828FC">
        <w:rPr>
          <w:i/>
          <w:smallCaps/>
          <w:sz w:val="18"/>
          <w:lang w:val="it-IT"/>
        </w:rPr>
        <w:t>validità-attendibilità-funzionalità</w:t>
      </w:r>
    </w:p>
    <w:p w:rsidR="007828FC" w:rsidRPr="007828FC" w:rsidRDefault="007828FC" w:rsidP="007828FC">
      <w:pPr>
        <w:spacing w:line="240" w:lineRule="auto"/>
        <w:ind w:right="201"/>
        <w:jc w:val="both"/>
        <w:rPr>
          <w:rFonts w:eastAsia="Times New Roman"/>
          <w:sz w:val="18"/>
          <w:szCs w:val="24"/>
        </w:rPr>
      </w:pPr>
      <w:r w:rsidRPr="007828FC">
        <w:rPr>
          <w:rFonts w:eastAsia="Times New Roman"/>
          <w:b/>
          <w:bCs/>
          <w:sz w:val="18"/>
          <w:szCs w:val="24"/>
        </w:rPr>
        <w:t>Validità.</w:t>
      </w:r>
      <w:r w:rsidRPr="007828FC">
        <w:rPr>
          <w:rFonts w:eastAsia="Times New Roman"/>
          <w:sz w:val="18"/>
          <w:szCs w:val="24"/>
        </w:rPr>
        <w:t xml:space="preserve"> Le prove sono valide se spaziano su un campione sufficientemente rappresentativo delle conoscenze e/o abilità che si intendono indagare. Questo campione deve essere fortemente ancorato al curricolo effettivamente svolto e tenere conto: a) degli obiettivi che ci si è dati, b) dei contenuti che si sono sviluppati, c) del tipo di scuola (la prova di italiano in un istituto professionale non può essere uguale a quella in un liceo), d) della metodologia didattica usata.</w:t>
      </w:r>
    </w:p>
    <w:p w:rsidR="007828FC" w:rsidRPr="007828FC" w:rsidRDefault="007828FC" w:rsidP="007828FC">
      <w:pPr>
        <w:spacing w:line="240" w:lineRule="auto"/>
        <w:ind w:right="201"/>
        <w:jc w:val="both"/>
        <w:rPr>
          <w:rFonts w:eastAsia="Times New Roman"/>
          <w:sz w:val="18"/>
          <w:szCs w:val="24"/>
        </w:rPr>
      </w:pPr>
      <w:r w:rsidRPr="007828FC">
        <w:rPr>
          <w:rFonts w:eastAsia="Times New Roman"/>
          <w:b/>
          <w:bCs/>
          <w:sz w:val="18"/>
          <w:szCs w:val="24"/>
        </w:rPr>
        <w:t>Attendibilità. </w:t>
      </w:r>
      <w:r w:rsidRPr="007828FC">
        <w:rPr>
          <w:rFonts w:eastAsia="Times New Roman"/>
          <w:sz w:val="18"/>
          <w:szCs w:val="24"/>
        </w:rPr>
        <w:t>E' riferita</w:t>
      </w:r>
      <w:r w:rsidRPr="007828FC">
        <w:rPr>
          <w:rFonts w:eastAsia="Times New Roman"/>
          <w:b/>
          <w:bCs/>
          <w:sz w:val="18"/>
          <w:szCs w:val="24"/>
        </w:rPr>
        <w:t> </w:t>
      </w:r>
      <w:r w:rsidRPr="007828FC">
        <w:rPr>
          <w:rFonts w:eastAsia="Times New Roman"/>
          <w:sz w:val="18"/>
          <w:szCs w:val="24"/>
        </w:rPr>
        <w:t>alla fedeltà delle misurazioni. Le prove sono attendibili se utilizzano sistemi di misura stabili ed omogenei e se hanno determinato preventivamente e senza ambiguità i criteri di interpretazione dei risultati.</w:t>
      </w:r>
    </w:p>
    <w:p w:rsidR="007828FC" w:rsidRDefault="007828FC" w:rsidP="007828FC">
      <w:pPr>
        <w:spacing w:after="200"/>
        <w:rPr>
          <w:rFonts w:eastAsia="Times New Roman"/>
          <w:sz w:val="18"/>
          <w:szCs w:val="24"/>
        </w:rPr>
      </w:pPr>
      <w:r w:rsidRPr="007828FC">
        <w:rPr>
          <w:rFonts w:eastAsia="Times New Roman"/>
          <w:b/>
          <w:bCs/>
          <w:sz w:val="18"/>
          <w:szCs w:val="24"/>
        </w:rPr>
        <w:t>Funzionalità. </w:t>
      </w:r>
      <w:r w:rsidRPr="007828FC">
        <w:rPr>
          <w:rFonts w:eastAsia="Times New Roman"/>
          <w:sz w:val="18"/>
          <w:szCs w:val="24"/>
        </w:rPr>
        <w:t>E' riferita agli aspetti pratici dello svolgimento e della valutazione delle prove. Una prova è funzionale se ciò che si chiede di fare è enunciato in modo chiaro, se la valutazione è espressa in modo altrettanto chiaro e ottenuta in modo pratico e riconoscibile</w:t>
      </w:r>
    </w:p>
    <w:p w:rsidR="007828FC" w:rsidRPr="007828FC" w:rsidRDefault="007828FC" w:rsidP="007828FC">
      <w:pPr>
        <w:spacing w:after="200"/>
        <w:rPr>
          <w:rFonts w:eastAsia="Times New Roman"/>
          <w:sz w:val="18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828FC" w:rsidRPr="007828FC" w:rsidTr="007C0702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28FC" w:rsidRPr="007828FC" w:rsidRDefault="007828FC" w:rsidP="007828FC">
            <w:pPr>
              <w:snapToGrid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:rsidR="007828FC" w:rsidRPr="007828FC" w:rsidRDefault="007828FC" w:rsidP="007828F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7828FC">
              <w:rPr>
                <w:b/>
                <w:sz w:val="28"/>
                <w:szCs w:val="28"/>
              </w:rPr>
              <w:t>3.2 OBIETTIVI SPECIFICI IN AMBITO FAMILIARE</w:t>
            </w:r>
          </w:p>
          <w:p w:rsidR="007828FC" w:rsidRPr="007828FC" w:rsidRDefault="007828FC" w:rsidP="007828F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828FC" w:rsidRPr="007828FC" w:rsidRDefault="007828FC" w:rsidP="007828FC">
      <w:pPr>
        <w:spacing w:line="360" w:lineRule="auto"/>
        <w:rPr>
          <w:b/>
          <w:sz w:val="24"/>
          <w:szCs w:val="24"/>
        </w:rPr>
      </w:pPr>
    </w:p>
    <w:p w:rsidR="007828FC" w:rsidRPr="007828FC" w:rsidRDefault="007828FC" w:rsidP="007828FC">
      <w:pPr>
        <w:spacing w:line="360" w:lineRule="auto"/>
        <w:rPr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OB. SPECIFICO N.1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caps/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Azioni per il raggiungimento dell’obiettivo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 xml:space="preserve"> 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Tempi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7828FC" w:rsidRPr="007828FC" w:rsidRDefault="007828FC" w:rsidP="007828FC">
      <w:pPr>
        <w:spacing w:line="360" w:lineRule="auto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OB. SPECIFICO N.2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caps/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Azioni per il raggiungimento dell’obiettivo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 xml:space="preserve"> 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Tempi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7828FC" w:rsidRPr="007828FC" w:rsidRDefault="007828FC" w:rsidP="007828FC">
      <w:pPr>
        <w:spacing w:line="360" w:lineRule="auto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OB. SPECIFICO N.3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caps/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Azioni per il raggiungimento dell’obiettivo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 xml:space="preserve"> 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Tempi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7828FC" w:rsidRPr="007828FC" w:rsidRDefault="007828FC" w:rsidP="007828FC">
      <w:pPr>
        <w:jc w:val="center"/>
        <w:rPr>
          <w:sz w:val="18"/>
          <w:szCs w:val="18"/>
        </w:rPr>
      </w:pPr>
    </w:p>
    <w:p w:rsidR="007828FC" w:rsidRPr="007828FC" w:rsidRDefault="007828FC" w:rsidP="007828FC">
      <w:pPr>
        <w:spacing w:line="360" w:lineRule="auto"/>
        <w:rPr>
          <w:b/>
          <w:sz w:val="24"/>
          <w:szCs w:val="24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  <w:r w:rsidRPr="007828FC">
        <w:rPr>
          <w:b/>
          <w:i/>
          <w:sz w:val="20"/>
          <w:lang w:val="it-IT"/>
        </w:rPr>
        <w:t>Note</w:t>
      </w: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spacing w:line="240" w:lineRule="auto"/>
        <w:rPr>
          <w:b/>
          <w:i/>
          <w:sz w:val="20"/>
        </w:rPr>
      </w:pPr>
    </w:p>
    <w:p w:rsidR="007828FC" w:rsidRPr="007828FC" w:rsidRDefault="007828FC" w:rsidP="007828FC">
      <w:pP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spacing w:line="240" w:lineRule="auto"/>
        <w:rPr>
          <w:b/>
          <w:i/>
          <w:sz w:val="20"/>
          <w:lang w:val="it-I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828FC" w:rsidRPr="007828FC" w:rsidTr="007C0702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28FC" w:rsidRPr="007828FC" w:rsidRDefault="007828FC" w:rsidP="007828FC">
            <w:pPr>
              <w:snapToGrid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7828FC">
              <w:rPr>
                <w:b/>
                <w:sz w:val="28"/>
                <w:szCs w:val="28"/>
              </w:rPr>
              <w:t>OBIETTIVI SPECIFICI DEI SERVIZI TERRITORIALI</w:t>
            </w:r>
          </w:p>
          <w:p w:rsidR="007828FC" w:rsidRPr="007828FC" w:rsidRDefault="007828FC" w:rsidP="007828FC">
            <w:pPr>
              <w:spacing w:line="240" w:lineRule="auto"/>
              <w:jc w:val="center"/>
              <w:rPr>
                <w:b/>
              </w:rPr>
            </w:pPr>
            <w:r w:rsidRPr="007828FC">
              <w:rPr>
                <w:b/>
              </w:rPr>
              <w:t>(SERVIZIO SOCIALE, PSICOLOGIA, NEUROPSICHIATRIA, ECC.)</w:t>
            </w:r>
          </w:p>
          <w:p w:rsidR="007828FC" w:rsidRPr="007828FC" w:rsidRDefault="007828FC" w:rsidP="007828F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828FC" w:rsidRPr="007828FC" w:rsidRDefault="007828FC" w:rsidP="007828FC">
      <w:pPr>
        <w:spacing w:line="360" w:lineRule="auto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ATTORE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OB. SPECIFICO N.1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caps/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Azioni per il raggiungimento dell’obiettivo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 xml:space="preserve"> 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Tempi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7828FC" w:rsidRPr="007828FC" w:rsidRDefault="007828FC" w:rsidP="007828FC">
      <w:pPr>
        <w:spacing w:line="360" w:lineRule="auto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ATTORE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OB. SPECIFICO N.2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caps/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Azioni per il raggiungimento dell’obiettivo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 xml:space="preserve"> 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lastRenderedPageBreak/>
              <w:t>Tempi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7828FC" w:rsidRPr="007828FC" w:rsidRDefault="007828FC" w:rsidP="007828FC">
      <w:pPr>
        <w:spacing w:line="360" w:lineRule="auto"/>
      </w:pPr>
    </w:p>
    <w:p w:rsidR="007828FC" w:rsidRPr="007828FC" w:rsidRDefault="007828FC" w:rsidP="007828FC">
      <w:pPr>
        <w:spacing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0" distR="89535" simplePos="0" relativeHeight="25165926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158750</wp:posOffset>
                </wp:positionV>
                <wp:extent cx="6263005" cy="2061210"/>
                <wp:effectExtent l="1270" t="0" r="3175" b="5715"/>
                <wp:wrapSquare wrapText="largest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005" cy="20612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235"/>
                              <w:gridCol w:w="7629"/>
                            </w:tblGrid>
                            <w:tr w:rsidR="007828FC">
                              <w:tc>
                                <w:tcPr>
                                  <w:tcW w:w="2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828FC" w:rsidRDefault="007828FC">
                                  <w:pPr>
                                    <w:pStyle w:val="normal"/>
                                    <w:snapToGrid w:val="0"/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ATTORE</w:t>
                                  </w:r>
                                </w:p>
                              </w:tc>
                              <w:tc>
                                <w:tcPr>
                                  <w:tcW w:w="76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828FC" w:rsidRDefault="007828FC">
                                  <w:pPr>
                                    <w:pStyle w:val="normal"/>
                                    <w:snapToGrid w:val="0"/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828FC">
                              <w:tc>
                                <w:tcPr>
                                  <w:tcW w:w="2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828FC" w:rsidRDefault="007828FC">
                                  <w:pPr>
                                    <w:pStyle w:val="normal"/>
                                    <w:snapToGrid w:val="0"/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OB. SPECIFICO N.3</w:t>
                                  </w: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828FC" w:rsidRDefault="007828FC">
                                  <w:pPr>
                                    <w:pStyle w:val="normal"/>
                                    <w:snapToGrid w:val="0"/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36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828FC">
                              <w:tc>
                                <w:tcPr>
                                  <w:tcW w:w="2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828FC" w:rsidRDefault="007828FC">
                                  <w:pPr>
                                    <w:pStyle w:val="normal"/>
                                    <w:snapToGrid w:val="0"/>
                                    <w:spacing w:line="240" w:lineRule="auto"/>
                                    <w:rPr>
                                      <w:b/>
                                      <w:cap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cap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aps/>
                                      <w:sz w:val="18"/>
                                      <w:szCs w:val="18"/>
                                    </w:rPr>
                                    <w:t>Azioni per il raggiungimento dell’obiettivo</w:t>
                                  </w: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cap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828FC" w:rsidRDefault="007828FC">
                                  <w:pPr>
                                    <w:pStyle w:val="normal"/>
                                    <w:snapToGrid w:val="0"/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828FC">
                              <w:tc>
                                <w:tcPr>
                                  <w:tcW w:w="2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828FC" w:rsidRDefault="007828FC">
                                  <w:pPr>
                                    <w:pStyle w:val="normal"/>
                                    <w:snapToGrid w:val="0"/>
                                    <w:spacing w:line="240" w:lineRule="auto"/>
                                    <w:rPr>
                                      <w:cap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ap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cap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aps/>
                                      <w:sz w:val="18"/>
                                      <w:szCs w:val="18"/>
                                    </w:rPr>
                                    <w:t>Tempi</w:t>
                                  </w:r>
                                </w:p>
                                <w:p w:rsidR="007828FC" w:rsidRDefault="007828FC">
                                  <w:pPr>
                                    <w:pStyle w:val="normal"/>
                                    <w:spacing w:line="240" w:lineRule="auto"/>
                                    <w:rPr>
                                      <w:cap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828FC" w:rsidRDefault="007828FC">
                                  <w:pPr>
                                    <w:pStyle w:val="normal"/>
                                    <w:snapToGrid w:val="0"/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828FC" w:rsidRDefault="007828FC" w:rsidP="007828F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5.65pt;margin-top:12.5pt;width:493.15pt;height:162.3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235"/>
                        <w:gridCol w:w="7629"/>
                      </w:tblGrid>
                      <w:tr w:rsidR="007828FC">
                        <w:tc>
                          <w:tcPr>
                            <w:tcW w:w="2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7828FC" w:rsidRDefault="007828FC">
                            <w:pPr>
                              <w:pStyle w:val="normal"/>
                              <w:snapToGrid w:val="0"/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ATTORE</w:t>
                            </w:r>
                          </w:p>
                        </w:tc>
                        <w:tc>
                          <w:tcPr>
                            <w:tcW w:w="76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7828FC" w:rsidRDefault="007828FC">
                            <w:pPr>
                              <w:pStyle w:val="normal"/>
                              <w:snapToGrid w:val="0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828FC" w:rsidRDefault="007828FC">
                            <w:pPr>
                              <w:pStyle w:val="normal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828FC">
                        <w:tc>
                          <w:tcPr>
                            <w:tcW w:w="2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7828FC" w:rsidRDefault="007828FC">
                            <w:pPr>
                              <w:pStyle w:val="normal"/>
                              <w:snapToGrid w:val="0"/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OB. SPECIFICO N.3</w:t>
                            </w: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7828FC" w:rsidRDefault="007828FC">
                            <w:pPr>
                              <w:pStyle w:val="normal"/>
                              <w:snapToGrid w:val="0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828FC" w:rsidRDefault="007828FC">
                            <w:pPr>
                              <w:pStyle w:val="normal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828FC">
                        <w:tc>
                          <w:tcPr>
                            <w:tcW w:w="2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7828FC" w:rsidRDefault="007828FC">
                            <w:pPr>
                              <w:pStyle w:val="normal"/>
                              <w:snapToGrid w:val="0"/>
                              <w:spacing w:line="240" w:lineRule="auto"/>
                              <w:rPr>
                                <w:b/>
                                <w:caps/>
                                <w:sz w:val="18"/>
                                <w:szCs w:val="18"/>
                              </w:rPr>
                            </w:pP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aps/>
                                <w:sz w:val="18"/>
                                <w:szCs w:val="18"/>
                              </w:rPr>
                              <w:t>Azioni per il raggiungimento dell’obiettivo</w:t>
                            </w: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cap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7828FC" w:rsidRDefault="007828FC">
                            <w:pPr>
                              <w:pStyle w:val="normal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828FC">
                        <w:tc>
                          <w:tcPr>
                            <w:tcW w:w="2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7828FC" w:rsidRDefault="007828FC">
                            <w:pPr>
                              <w:pStyle w:val="normal"/>
                              <w:snapToGrid w:val="0"/>
                              <w:spacing w:line="240" w:lineRule="auto"/>
                              <w:rPr>
                                <w: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ap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aps/>
                                <w:sz w:val="18"/>
                                <w:szCs w:val="18"/>
                              </w:rPr>
                              <w:t>Tempi</w:t>
                            </w:r>
                          </w:p>
                          <w:p w:rsidR="007828FC" w:rsidRDefault="007828FC">
                            <w:pPr>
                              <w:pStyle w:val="normal"/>
                              <w:spacing w:line="240" w:lineRule="auto"/>
                              <w:rPr>
                                <w:cap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6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7828FC" w:rsidRDefault="007828FC">
                            <w:pPr>
                              <w:pStyle w:val="normal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7828FC" w:rsidRDefault="007828FC" w:rsidP="007828F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  <w:r w:rsidRPr="007828FC">
        <w:rPr>
          <w:b/>
          <w:i/>
          <w:sz w:val="20"/>
          <w:lang w:val="it-IT"/>
        </w:rPr>
        <w:t>Note</w:t>
      </w: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spacing w:line="360" w:lineRule="auto"/>
        <w:rPr>
          <w:b/>
          <w:sz w:val="24"/>
          <w:szCs w:val="24"/>
        </w:rPr>
      </w:pPr>
    </w:p>
    <w:p w:rsidR="007828FC" w:rsidRPr="007828FC" w:rsidRDefault="007828FC" w:rsidP="007828FC">
      <w:pPr>
        <w:spacing w:line="360" w:lineRule="auto"/>
        <w:rPr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828FC" w:rsidRPr="007828FC" w:rsidTr="007C0702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28FC" w:rsidRPr="007828FC" w:rsidRDefault="007828FC" w:rsidP="007828FC">
            <w:pPr>
              <w:snapToGrid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:rsidR="007828FC" w:rsidRPr="007828FC" w:rsidRDefault="007828FC" w:rsidP="007828F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7828FC">
              <w:rPr>
                <w:b/>
                <w:sz w:val="28"/>
                <w:szCs w:val="28"/>
              </w:rPr>
              <w:t>3.4 OBIETTIVI SPECIFICI DELLA RETE TERRITORIALE</w:t>
            </w:r>
          </w:p>
          <w:p w:rsidR="007828FC" w:rsidRPr="007828FC" w:rsidRDefault="007828FC" w:rsidP="007828FC">
            <w:pPr>
              <w:spacing w:line="240" w:lineRule="auto"/>
              <w:jc w:val="center"/>
              <w:rPr>
                <w:b/>
              </w:rPr>
            </w:pPr>
            <w:r w:rsidRPr="007828FC">
              <w:rPr>
                <w:b/>
              </w:rPr>
              <w:t>(ASSOCIAZIONI, GRUPPI INFORMALI, PERSONE CON LEGAME SIGNIFICATIVO, ECC.)</w:t>
            </w:r>
          </w:p>
          <w:p w:rsidR="007828FC" w:rsidRPr="007828FC" w:rsidRDefault="007828FC" w:rsidP="007828F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828FC" w:rsidRPr="007828FC" w:rsidRDefault="007828FC" w:rsidP="007828FC">
      <w:pPr>
        <w:spacing w:line="360" w:lineRule="auto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ATTORE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OB. SPECIFICO N.1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caps/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Azioni per il raggiungimento dell’obiettivo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 xml:space="preserve"> 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Tempi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7828FC" w:rsidRPr="007828FC" w:rsidRDefault="007828FC" w:rsidP="007828FC">
      <w:pPr>
        <w:spacing w:line="360" w:lineRule="auto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ATTORE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OB. SPECIFICO N.2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caps/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Azioni per il raggiungimento dell’obiettivo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lastRenderedPageBreak/>
              <w:t xml:space="preserve"> 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Tempi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7828FC" w:rsidRPr="007828FC" w:rsidRDefault="007828FC" w:rsidP="007828FC">
      <w:pPr>
        <w:spacing w:line="360" w:lineRule="auto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35"/>
        <w:gridCol w:w="7629"/>
      </w:tblGrid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ATTORE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OB. SPECIFICO N.3</w:t>
            </w:r>
          </w:p>
          <w:p w:rsidR="007828FC" w:rsidRPr="007828FC" w:rsidRDefault="007828FC" w:rsidP="007828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caps/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Azioni per il raggiungimento dell’obiettivo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828FC" w:rsidRPr="007828FC" w:rsidTr="007C0702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 xml:space="preserve"> 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  <w:r w:rsidRPr="007828FC">
              <w:rPr>
                <w:caps/>
                <w:sz w:val="18"/>
                <w:szCs w:val="18"/>
              </w:rPr>
              <w:t>Tempi</w:t>
            </w:r>
          </w:p>
          <w:p w:rsidR="007828FC" w:rsidRPr="007828FC" w:rsidRDefault="007828FC" w:rsidP="007828FC">
            <w:pPr>
              <w:spacing w:line="240" w:lineRule="auto"/>
              <w:rPr>
                <w:caps/>
                <w:sz w:val="18"/>
                <w:szCs w:val="18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7828FC" w:rsidRPr="007828FC" w:rsidRDefault="007828FC" w:rsidP="007828FC">
      <w:pPr>
        <w:spacing w:line="240" w:lineRule="auto"/>
        <w:jc w:val="center"/>
        <w:rPr>
          <w:sz w:val="18"/>
          <w:szCs w:val="18"/>
        </w:rPr>
      </w:pPr>
    </w:p>
    <w:p w:rsidR="007828FC" w:rsidRPr="007828FC" w:rsidRDefault="007828FC" w:rsidP="007828FC">
      <w:pPr>
        <w:spacing w:line="240" w:lineRule="auto"/>
        <w:jc w:val="center"/>
        <w:rPr>
          <w:sz w:val="18"/>
          <w:szCs w:val="18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  <w:r w:rsidRPr="007828FC">
        <w:rPr>
          <w:b/>
          <w:i/>
          <w:sz w:val="20"/>
          <w:lang w:val="it-IT"/>
        </w:rPr>
        <w:t>Note</w:t>
      </w: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spacing w:after="200" w:line="216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90170" simplePos="0" relativeHeight="251660288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16510</wp:posOffset>
                </wp:positionV>
                <wp:extent cx="6214745" cy="587375"/>
                <wp:effectExtent l="1270" t="3810" r="3810" b="8890"/>
                <wp:wrapSquare wrapText="largest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4745" cy="587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943"/>
                              <w:gridCol w:w="6845"/>
                            </w:tblGrid>
                            <w:tr w:rsidR="007828FC">
                              <w:tc>
                                <w:tcPr>
                                  <w:tcW w:w="2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828FC" w:rsidRDefault="007828FC">
                                  <w:pPr>
                                    <w:pStyle w:val="normal"/>
                                    <w:snapToGrid w:val="0"/>
                                    <w:spacing w:line="240" w:lineRule="auto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DATA PRIMA RIUNIONE DI VERIFICA DELL’EQUIPE:</w:t>
                                  </w:r>
                                </w:p>
                              </w:tc>
                              <w:tc>
                                <w:tcPr>
                                  <w:tcW w:w="6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828FC" w:rsidRDefault="007828FC">
                                  <w:pPr>
                                    <w:pStyle w:val="normal"/>
                                    <w:snapToGrid w:val="0"/>
                                    <w:spacing w:after="200" w:line="216" w:lineRule="auto"/>
                                    <w:jc w:val="both"/>
                                    <w:rPr>
                                      <w:i/>
                                    </w:rPr>
                                  </w:pPr>
                                </w:p>
                                <w:p w:rsidR="007828FC" w:rsidRDefault="007828FC">
                                  <w:pPr>
                                    <w:pStyle w:val="normal"/>
                                    <w:spacing w:after="200" w:line="216" w:lineRule="auto"/>
                                    <w:jc w:val="both"/>
                                    <w:rPr>
                                      <w:i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828FC" w:rsidRDefault="007828FC" w:rsidP="007828F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27" type="#_x0000_t202" style="position:absolute;left:0;text-align:left;margin-left:-5.65pt;margin-top:1.3pt;width:489.35pt;height:46.25pt;z-index:251660288;visibility:visible;mso-wrap-style:square;mso-width-percent:0;mso-height-percent:0;mso-wrap-distance-left:0;mso-wrap-distance-top:0;mso-wrap-distance-right:7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943"/>
                        <w:gridCol w:w="6845"/>
                      </w:tblGrid>
                      <w:tr w:rsidR="007828FC">
                        <w:tc>
                          <w:tcPr>
                            <w:tcW w:w="2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7828FC" w:rsidRDefault="007828FC">
                            <w:pPr>
                              <w:pStyle w:val="normal"/>
                              <w:snapToGrid w:val="0"/>
                              <w:spacing w:line="240" w:lineRule="auto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DATA PRIMA RIUNIONE DI VERIFICA DELL’EQUIPE:</w:t>
                            </w:r>
                          </w:p>
                        </w:tc>
                        <w:tc>
                          <w:tcPr>
                            <w:tcW w:w="6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7828FC" w:rsidRDefault="007828FC">
                            <w:pPr>
                              <w:pStyle w:val="normal"/>
                              <w:snapToGrid w:val="0"/>
                              <w:spacing w:after="200" w:line="216" w:lineRule="auto"/>
                              <w:jc w:val="both"/>
                              <w:rPr>
                                <w:i/>
                              </w:rPr>
                            </w:pPr>
                          </w:p>
                          <w:p w:rsidR="007828FC" w:rsidRDefault="007828FC">
                            <w:pPr>
                              <w:pStyle w:val="normal"/>
                              <w:spacing w:after="200" w:line="216" w:lineRule="auto"/>
                              <w:jc w:val="both"/>
                              <w:rPr>
                                <w:i/>
                              </w:rPr>
                            </w:pPr>
                          </w:p>
                        </w:tc>
                      </w:tr>
                    </w:tbl>
                    <w:p w:rsidR="007828FC" w:rsidRDefault="007828FC" w:rsidP="007828F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7828FC" w:rsidRPr="007828FC" w:rsidRDefault="007828FC" w:rsidP="007828FC">
      <w:pPr>
        <w:spacing w:after="200" w:line="216" w:lineRule="auto"/>
        <w:jc w:val="both"/>
      </w:pPr>
    </w:p>
    <w:p w:rsidR="007828FC" w:rsidRPr="007828FC" w:rsidRDefault="007828FC" w:rsidP="007828FC">
      <w:pPr>
        <w:spacing w:after="200"/>
      </w:pPr>
      <w:r w:rsidRPr="007828FC">
        <w:t>Il presente Piano Didattico Personalizzato Integrato è stato concordato e redatto da:</w:t>
      </w:r>
    </w:p>
    <w:p w:rsidR="007828FC" w:rsidRPr="007828FC" w:rsidRDefault="007828FC" w:rsidP="007828FC">
      <w:pPr>
        <w:spacing w:after="200" w:line="216" w:lineRule="auto"/>
        <w:jc w:val="center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59"/>
        <w:gridCol w:w="3260"/>
        <w:gridCol w:w="3270"/>
      </w:tblGrid>
      <w:tr w:rsidR="007828FC" w:rsidRPr="007828FC" w:rsidTr="007C0702">
        <w:trPr>
          <w:trHeight w:val="66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i/>
              </w:rPr>
            </w:pPr>
            <w:r w:rsidRPr="007828FC">
              <w:rPr>
                <w:b/>
                <w:i/>
              </w:rPr>
              <w:t>Nome e cognome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i/>
              </w:rPr>
            </w:pPr>
            <w:r w:rsidRPr="007828FC">
              <w:rPr>
                <w:b/>
                <w:i/>
              </w:rPr>
              <w:t>Firma</w:t>
            </w:r>
          </w:p>
        </w:tc>
      </w:tr>
      <w:tr w:rsidR="007828FC" w:rsidRPr="007828FC" w:rsidTr="007C0702">
        <w:trPr>
          <w:trHeight w:val="5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  <w:r w:rsidRPr="007828FC">
              <w:t>Referente di istituto BES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</w:tc>
      </w:tr>
      <w:tr w:rsidR="007828FC" w:rsidRPr="007828FC" w:rsidTr="007C0702">
        <w:trPr>
          <w:trHeight w:val="5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  <w:rPr>
                <w:i/>
                <w:sz w:val="18"/>
              </w:rPr>
            </w:pPr>
            <w:r w:rsidRPr="007828FC">
              <w:t xml:space="preserve">Docente tutor </w:t>
            </w:r>
            <w:r w:rsidRPr="007828FC">
              <w:rPr>
                <w:i/>
                <w:sz w:val="18"/>
              </w:rPr>
              <w:t>(a nome del team docenti o consiglio di classe)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</w:tc>
      </w:tr>
      <w:tr w:rsidR="007828FC" w:rsidRPr="007828FC" w:rsidTr="007C0702">
        <w:trPr>
          <w:trHeight w:val="5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  <w:r w:rsidRPr="007828FC">
              <w:t>Famiglia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</w:tc>
      </w:tr>
      <w:tr w:rsidR="007828FC" w:rsidRPr="007828FC" w:rsidTr="007C0702">
        <w:trPr>
          <w:trHeight w:val="5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  <w:r w:rsidRPr="007828FC">
              <w:t>Servizi socio-sanitari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</w:tc>
      </w:tr>
      <w:tr w:rsidR="007828FC" w:rsidRPr="007828FC" w:rsidTr="007C0702">
        <w:trPr>
          <w:trHeight w:val="54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  <w:r w:rsidRPr="007828FC">
              <w:t>Associazioni e rappresentanti della rete territoriale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</w:p>
          <w:p w:rsidR="007828FC" w:rsidRPr="007828FC" w:rsidRDefault="007828FC" w:rsidP="007828FC">
            <w:pPr>
              <w:spacing w:before="40" w:after="40" w:line="240" w:lineRule="auto"/>
              <w:jc w:val="both"/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jc w:val="both"/>
            </w:pPr>
          </w:p>
        </w:tc>
      </w:tr>
    </w:tbl>
    <w:p w:rsidR="007828FC" w:rsidRPr="007828FC" w:rsidRDefault="007828FC" w:rsidP="007828FC">
      <w:pPr>
        <w:spacing w:after="200" w:line="216" w:lineRule="auto"/>
        <w:jc w:val="both"/>
      </w:pPr>
    </w:p>
    <w:p w:rsidR="007828FC" w:rsidRPr="007828FC" w:rsidRDefault="007828FC" w:rsidP="007828FC">
      <w:pPr>
        <w:spacing w:after="200" w:line="216" w:lineRule="auto"/>
        <w:jc w:val="both"/>
      </w:pPr>
    </w:p>
    <w:p w:rsidR="007828FC" w:rsidRPr="007828FC" w:rsidRDefault="007828FC" w:rsidP="007828FC">
      <w:pPr>
        <w:spacing w:after="200"/>
        <w:jc w:val="both"/>
      </w:pPr>
      <w:r w:rsidRPr="007828FC">
        <w:tab/>
      </w:r>
      <w:r w:rsidRPr="007828FC">
        <w:tab/>
      </w:r>
      <w:r w:rsidRPr="007828FC">
        <w:tab/>
      </w:r>
      <w:r w:rsidRPr="007828FC">
        <w:tab/>
      </w:r>
      <w:r w:rsidRPr="007828FC">
        <w:tab/>
      </w:r>
      <w:r w:rsidRPr="007828FC">
        <w:tab/>
      </w:r>
      <w:r w:rsidRPr="007828FC">
        <w:tab/>
      </w:r>
      <w:r w:rsidRPr="007828FC">
        <w:tab/>
      </w:r>
      <w:r w:rsidRPr="007828FC">
        <w:tab/>
        <w:t>Il Dirigente Scolastico</w:t>
      </w:r>
    </w:p>
    <w:p w:rsidR="007828FC" w:rsidRPr="007828FC" w:rsidRDefault="007828FC" w:rsidP="007828FC">
      <w:pPr>
        <w:spacing w:after="200" w:line="216" w:lineRule="auto"/>
        <w:jc w:val="both"/>
      </w:pPr>
      <w:r w:rsidRPr="007828FC">
        <w:tab/>
      </w:r>
      <w:r w:rsidRPr="007828FC">
        <w:tab/>
      </w:r>
      <w:r w:rsidRPr="007828FC">
        <w:tab/>
      </w:r>
      <w:r w:rsidRPr="007828FC">
        <w:tab/>
      </w:r>
      <w:r w:rsidRPr="007828FC">
        <w:tab/>
      </w:r>
      <w:r w:rsidRPr="007828FC">
        <w:tab/>
      </w:r>
      <w:r w:rsidRPr="007828FC">
        <w:tab/>
      </w:r>
      <w:r w:rsidRPr="007828FC">
        <w:tab/>
        <w:t>……………………………………………</w:t>
      </w:r>
    </w:p>
    <w:p w:rsidR="007828FC" w:rsidRPr="007828FC" w:rsidRDefault="007828FC" w:rsidP="007828FC">
      <w:pPr>
        <w:spacing w:after="200" w:line="216" w:lineRule="auto"/>
        <w:jc w:val="both"/>
      </w:pPr>
    </w:p>
    <w:p w:rsidR="007828FC" w:rsidRPr="007828FC" w:rsidRDefault="007828FC" w:rsidP="007828FC">
      <w:pPr>
        <w:spacing w:after="200"/>
        <w:rPr>
          <w:lang w:val="it-IT"/>
        </w:rPr>
      </w:pPr>
      <w:r w:rsidRPr="007828FC">
        <w:rPr>
          <w:lang w:val="it-IT"/>
        </w:rPr>
        <w:t>Lucca, lì………………………………</w:t>
      </w:r>
    </w:p>
    <w:p w:rsidR="007828FC" w:rsidRPr="007828FC" w:rsidRDefault="007828FC" w:rsidP="007828FC">
      <w:pPr>
        <w:spacing w:after="200" w:line="216" w:lineRule="auto"/>
        <w:jc w:val="both"/>
      </w:pPr>
    </w:p>
    <w:p w:rsidR="007828FC" w:rsidRPr="007828FC" w:rsidRDefault="007828FC" w:rsidP="007828FC">
      <w:pPr>
        <w:spacing w:after="200" w:line="216" w:lineRule="auto"/>
        <w:jc w:val="both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93"/>
        <w:gridCol w:w="7664"/>
      </w:tblGrid>
      <w:tr w:rsidR="007828FC" w:rsidRPr="007828FC" w:rsidTr="007C0702">
        <w:trPr>
          <w:trHeight w:val="417"/>
        </w:trPr>
        <w:tc>
          <w:tcPr>
            <w:tcW w:w="9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828FC" w:rsidRPr="007828FC" w:rsidRDefault="007828FC" w:rsidP="007828FC">
            <w:pPr>
              <w:snapToGrid w:val="0"/>
              <w:spacing w:before="120"/>
              <w:jc w:val="center"/>
              <w:rPr>
                <w:b/>
                <w:sz w:val="28"/>
                <w:szCs w:val="28"/>
                <w:lang w:val="it-IT"/>
              </w:rPr>
            </w:pPr>
            <w:r w:rsidRPr="007828FC">
              <w:rPr>
                <w:b/>
                <w:sz w:val="28"/>
                <w:szCs w:val="28"/>
                <w:lang w:val="it-IT"/>
              </w:rPr>
              <w:t xml:space="preserve">VERIFICA DELLO STATO DI RAGGIUNGIMENTO DEGLI OBIETTIVI </w:t>
            </w:r>
          </w:p>
          <w:p w:rsidR="007828FC" w:rsidRPr="007828FC" w:rsidRDefault="007828FC" w:rsidP="007828FC">
            <w:pPr>
              <w:jc w:val="center"/>
              <w:rPr>
                <w:i/>
                <w:sz w:val="18"/>
                <w:lang w:val="it-IT"/>
              </w:rPr>
            </w:pPr>
            <w:r w:rsidRPr="007828FC">
              <w:rPr>
                <w:i/>
                <w:sz w:val="18"/>
                <w:lang w:val="it-IT"/>
              </w:rPr>
              <w:t>(ogni ente/istituzione/associazione verbalizza in merito agli obiettivi specifici del proprio ambito)</w:t>
            </w:r>
          </w:p>
        </w:tc>
      </w:tr>
      <w:tr w:rsidR="007828FC" w:rsidRPr="007828FC" w:rsidTr="007C0702">
        <w:trPr>
          <w:trHeight w:val="417"/>
        </w:trPr>
        <w:tc>
          <w:tcPr>
            <w:tcW w:w="9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240" w:after="120" w:line="240" w:lineRule="auto"/>
              <w:rPr>
                <w:sz w:val="20"/>
                <w:lang w:val="it-IT"/>
              </w:rPr>
            </w:pPr>
            <w:r w:rsidRPr="007828FC">
              <w:rPr>
                <w:sz w:val="20"/>
                <w:lang w:val="it-IT"/>
              </w:rPr>
              <w:t>Data dell’incontro ……………………………………. Presso ………………………………………………</w:t>
            </w:r>
          </w:p>
        </w:tc>
      </w:tr>
      <w:tr w:rsidR="007828FC" w:rsidRPr="007828FC" w:rsidTr="007C0702">
        <w:trPr>
          <w:trHeight w:val="161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100" w:after="120" w:line="240" w:lineRule="auto"/>
              <w:rPr>
                <w:b/>
                <w:caps/>
                <w:sz w:val="20"/>
                <w:lang w:val="it-IT"/>
              </w:rPr>
            </w:pPr>
            <w:r w:rsidRPr="007828FC">
              <w:rPr>
                <w:b/>
                <w:caps/>
                <w:sz w:val="20"/>
                <w:lang w:val="it-IT"/>
              </w:rPr>
              <w:t xml:space="preserve">Scuola 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</w:tc>
      </w:tr>
      <w:tr w:rsidR="007828FC" w:rsidRPr="007828FC" w:rsidTr="007C0702">
        <w:trPr>
          <w:trHeight w:val="161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100" w:after="120" w:line="240" w:lineRule="auto"/>
              <w:rPr>
                <w:b/>
                <w:caps/>
                <w:sz w:val="20"/>
                <w:lang w:val="it-IT"/>
              </w:rPr>
            </w:pPr>
            <w:r w:rsidRPr="007828FC">
              <w:rPr>
                <w:b/>
                <w:caps/>
                <w:sz w:val="20"/>
                <w:lang w:val="it-IT"/>
              </w:rPr>
              <w:t>Famiglia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</w:tc>
      </w:tr>
      <w:tr w:rsidR="007828FC" w:rsidRPr="007828FC" w:rsidTr="007C0702">
        <w:trPr>
          <w:trHeight w:val="125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100" w:after="120" w:line="240" w:lineRule="auto"/>
              <w:rPr>
                <w:b/>
                <w:caps/>
                <w:sz w:val="20"/>
                <w:lang w:val="it-IT"/>
              </w:rPr>
            </w:pPr>
            <w:r w:rsidRPr="007828FC">
              <w:rPr>
                <w:b/>
                <w:caps/>
                <w:sz w:val="20"/>
                <w:lang w:val="it-IT"/>
              </w:rPr>
              <w:t xml:space="preserve">Servizi </w:t>
            </w:r>
          </w:p>
          <w:p w:rsidR="007828FC" w:rsidRPr="007828FC" w:rsidRDefault="007828FC" w:rsidP="007828FC">
            <w:pPr>
              <w:spacing w:before="100" w:after="120" w:line="240" w:lineRule="auto"/>
              <w:rPr>
                <w:b/>
                <w:caps/>
                <w:sz w:val="20"/>
                <w:lang w:val="it-IT"/>
              </w:rPr>
            </w:pPr>
            <w:r w:rsidRPr="007828FC">
              <w:rPr>
                <w:b/>
                <w:caps/>
                <w:sz w:val="20"/>
                <w:lang w:val="it-IT"/>
              </w:rPr>
              <w:t>socio-sanitari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</w:tc>
      </w:tr>
      <w:tr w:rsidR="007828FC" w:rsidRPr="007828FC" w:rsidTr="007C0702">
        <w:trPr>
          <w:trHeight w:val="118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100" w:after="120" w:line="240" w:lineRule="auto"/>
              <w:rPr>
                <w:b/>
                <w:caps/>
                <w:sz w:val="20"/>
                <w:lang w:val="it-IT"/>
              </w:rPr>
            </w:pPr>
            <w:r w:rsidRPr="007828FC">
              <w:rPr>
                <w:b/>
                <w:caps/>
                <w:sz w:val="20"/>
                <w:lang w:val="it-IT"/>
              </w:rPr>
              <w:t>Rete Territoriale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  <w:p w:rsidR="007828FC" w:rsidRPr="007828FC" w:rsidRDefault="007828FC" w:rsidP="007828FC">
            <w:pPr>
              <w:spacing w:line="240" w:lineRule="auto"/>
              <w:rPr>
                <w:sz w:val="18"/>
                <w:lang w:val="it-IT"/>
              </w:rPr>
            </w:pPr>
          </w:p>
        </w:tc>
      </w:tr>
    </w:tbl>
    <w:p w:rsidR="007828FC" w:rsidRPr="007828FC" w:rsidRDefault="007828FC" w:rsidP="007828FC">
      <w:pPr>
        <w:spacing w:after="200" w:line="216" w:lineRule="auto"/>
        <w:jc w:val="both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828FC" w:rsidRPr="007828FC" w:rsidTr="007C0702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jc w:val="center"/>
              <w:rPr>
                <w:b/>
              </w:rPr>
            </w:pPr>
            <w:r w:rsidRPr="007828FC">
              <w:rPr>
                <w:b/>
              </w:rPr>
              <w:t xml:space="preserve">VALUTAZIONE COMPLESSIVA </w:t>
            </w:r>
          </w:p>
          <w:p w:rsidR="007828FC" w:rsidRPr="007828FC" w:rsidRDefault="007828FC" w:rsidP="007828FC">
            <w:pPr>
              <w:spacing w:line="240" w:lineRule="auto"/>
              <w:jc w:val="center"/>
              <w:rPr>
                <w:b/>
              </w:rPr>
            </w:pPr>
            <w:r w:rsidRPr="007828FC">
              <w:rPr>
                <w:b/>
              </w:rPr>
              <w:t>ED EVENTUALI CORREZIONI INTEGRAZIONI AGLI OBIETTIVI O AZIONI DEL PDPI</w:t>
            </w:r>
          </w:p>
        </w:tc>
      </w:tr>
      <w:tr w:rsidR="007828FC" w:rsidRPr="007828FC" w:rsidTr="007C0702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line="240" w:lineRule="auto"/>
              <w:jc w:val="both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  <w:p w:rsidR="007828FC" w:rsidRPr="007828FC" w:rsidRDefault="007828FC" w:rsidP="007828FC">
            <w:pPr>
              <w:spacing w:after="200" w:line="216" w:lineRule="auto"/>
              <w:jc w:val="both"/>
            </w:pPr>
          </w:p>
          <w:p w:rsidR="007828FC" w:rsidRPr="007828FC" w:rsidRDefault="007828FC" w:rsidP="007828FC">
            <w:pPr>
              <w:spacing w:after="200" w:line="216" w:lineRule="auto"/>
              <w:jc w:val="both"/>
            </w:pPr>
          </w:p>
        </w:tc>
      </w:tr>
    </w:tbl>
    <w:p w:rsidR="007828FC" w:rsidRPr="007828FC" w:rsidRDefault="007828FC" w:rsidP="007828FC">
      <w:pPr>
        <w:spacing w:after="200" w:line="216" w:lineRule="auto"/>
        <w:jc w:val="both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43"/>
        <w:gridCol w:w="6845"/>
      </w:tblGrid>
      <w:tr w:rsidR="007828FC" w:rsidRPr="007828FC" w:rsidTr="007C070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before="120" w:line="240" w:lineRule="auto"/>
              <w:rPr>
                <w:i/>
                <w:sz w:val="18"/>
                <w:szCs w:val="18"/>
              </w:rPr>
            </w:pPr>
            <w:r w:rsidRPr="007828FC">
              <w:rPr>
                <w:i/>
                <w:sz w:val="18"/>
                <w:szCs w:val="18"/>
              </w:rPr>
              <w:t>DATA PROSSIMA RIUNIONE DI VERIFICA DELL’EQUIPE: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spacing w:after="200" w:line="216" w:lineRule="auto"/>
              <w:jc w:val="both"/>
            </w:pPr>
          </w:p>
        </w:tc>
      </w:tr>
    </w:tbl>
    <w:p w:rsidR="007828FC" w:rsidRPr="007828FC" w:rsidRDefault="007828FC" w:rsidP="007828FC">
      <w:pPr>
        <w:spacing w:after="200" w:line="216" w:lineRule="auto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3969"/>
        <w:gridCol w:w="2867"/>
      </w:tblGrid>
      <w:tr w:rsidR="007828FC" w:rsidRPr="007828FC" w:rsidTr="007C0702">
        <w:trPr>
          <w:trHeight w:val="374"/>
        </w:trPr>
        <w:tc>
          <w:tcPr>
            <w:tcW w:w="29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i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i/>
              </w:rPr>
            </w:pPr>
            <w:r w:rsidRPr="007828FC">
              <w:rPr>
                <w:b/>
                <w:i/>
              </w:rPr>
              <w:t>Nome e cognome</w:t>
            </w:r>
          </w:p>
        </w:tc>
        <w:tc>
          <w:tcPr>
            <w:tcW w:w="2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line="240" w:lineRule="auto"/>
              <w:rPr>
                <w:b/>
                <w:i/>
              </w:rPr>
            </w:pPr>
            <w:r w:rsidRPr="007828FC">
              <w:rPr>
                <w:b/>
                <w:i/>
              </w:rPr>
              <w:t>Firma</w:t>
            </w:r>
          </w:p>
        </w:tc>
      </w:tr>
      <w:tr w:rsidR="007828FC" w:rsidRPr="007828FC" w:rsidTr="007C0702">
        <w:trPr>
          <w:trHeight w:val="540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sz w:val="18"/>
              </w:rPr>
            </w:pPr>
            <w:r w:rsidRPr="007828FC">
              <w:rPr>
                <w:sz w:val="18"/>
              </w:rPr>
              <w:t>Referente di istituto BES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sz w:val="18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sz w:val="18"/>
              </w:rPr>
            </w:pPr>
          </w:p>
        </w:tc>
      </w:tr>
      <w:tr w:rsidR="007828FC" w:rsidRPr="007828FC" w:rsidTr="007C0702">
        <w:trPr>
          <w:trHeight w:val="540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i/>
                <w:sz w:val="18"/>
              </w:rPr>
            </w:pPr>
            <w:r w:rsidRPr="007828FC">
              <w:rPr>
                <w:sz w:val="18"/>
              </w:rPr>
              <w:t xml:space="preserve">Docente tutor </w:t>
            </w:r>
            <w:r w:rsidRPr="007828FC">
              <w:rPr>
                <w:i/>
                <w:sz w:val="18"/>
              </w:rPr>
              <w:t>(a nome del team docenti o consiglio di classe)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sz w:val="18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sz w:val="18"/>
              </w:rPr>
            </w:pPr>
          </w:p>
        </w:tc>
      </w:tr>
      <w:tr w:rsidR="007828FC" w:rsidRPr="007828FC" w:rsidTr="007C0702">
        <w:trPr>
          <w:trHeight w:val="540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sz w:val="18"/>
              </w:rPr>
            </w:pPr>
            <w:r w:rsidRPr="007828FC">
              <w:rPr>
                <w:sz w:val="18"/>
              </w:rPr>
              <w:t>Famiglia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sz w:val="18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sz w:val="18"/>
              </w:rPr>
            </w:pPr>
          </w:p>
        </w:tc>
      </w:tr>
      <w:tr w:rsidR="007828FC" w:rsidRPr="007828FC" w:rsidTr="007C0702">
        <w:trPr>
          <w:trHeight w:val="540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sz w:val="18"/>
              </w:rPr>
            </w:pPr>
            <w:r w:rsidRPr="007828FC">
              <w:rPr>
                <w:sz w:val="18"/>
              </w:rPr>
              <w:t>Servizi socio-sanitari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sz w:val="18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28FC" w:rsidRPr="007828FC" w:rsidRDefault="007828FC" w:rsidP="007828FC">
            <w:pPr>
              <w:snapToGrid w:val="0"/>
              <w:spacing w:before="40" w:after="40" w:line="240" w:lineRule="auto"/>
              <w:rPr>
                <w:sz w:val="18"/>
              </w:rPr>
            </w:pPr>
          </w:p>
        </w:tc>
      </w:tr>
      <w:tr w:rsidR="007828FC" w:rsidRPr="007828FC" w:rsidTr="007C0702">
        <w:trPr>
          <w:trHeight w:val="540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  <w:rPr>
                <w:sz w:val="18"/>
                <w:szCs w:val="18"/>
              </w:rPr>
            </w:pPr>
            <w:r w:rsidRPr="007828FC">
              <w:rPr>
                <w:sz w:val="18"/>
                <w:szCs w:val="18"/>
              </w:rPr>
              <w:t>Associazioni e rappresentanti della rete territoriale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8FC" w:rsidRPr="007828FC" w:rsidRDefault="007828FC" w:rsidP="007828FC">
            <w:pPr>
              <w:snapToGrid w:val="0"/>
            </w:pPr>
          </w:p>
        </w:tc>
      </w:tr>
    </w:tbl>
    <w:p w:rsidR="007828FC" w:rsidRPr="007828FC" w:rsidRDefault="007828FC" w:rsidP="007828FC">
      <w:pPr>
        <w:spacing w:after="200" w:line="216" w:lineRule="auto"/>
        <w:jc w:val="both"/>
      </w:pPr>
    </w:p>
    <w:p w:rsidR="007828FC" w:rsidRPr="007828FC" w:rsidRDefault="007828FC" w:rsidP="007828FC">
      <w:pPr>
        <w:spacing w:after="200" w:line="216" w:lineRule="auto"/>
        <w:jc w:val="both"/>
      </w:pPr>
    </w:p>
    <w:p w:rsidR="007828FC" w:rsidRPr="007828FC" w:rsidRDefault="007828FC" w:rsidP="007828FC">
      <w:pPr>
        <w:spacing w:after="200" w:line="216" w:lineRule="auto"/>
        <w:jc w:val="both"/>
      </w:pPr>
      <w:bookmarkStart w:id="0" w:name="_GoBack"/>
      <w:bookmarkEnd w:id="0"/>
    </w:p>
    <w:p w:rsidR="007828FC" w:rsidRPr="007828FC" w:rsidRDefault="007828FC" w:rsidP="007828FC">
      <w:pPr>
        <w:spacing w:line="240" w:lineRule="auto"/>
        <w:rPr>
          <w:b/>
          <w:i/>
          <w:sz w:val="20"/>
        </w:rPr>
      </w:pPr>
    </w:p>
    <w:p w:rsidR="007828FC" w:rsidRPr="007828FC" w:rsidRDefault="007828FC" w:rsidP="007828FC">
      <w:pP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spacing w:line="240" w:lineRule="auto"/>
        <w:rPr>
          <w:b/>
          <w:i/>
          <w:sz w:val="20"/>
          <w:lang w:val="it-IT"/>
        </w:rPr>
      </w:pPr>
    </w:p>
    <w:p w:rsidR="007828FC" w:rsidRPr="007828FC" w:rsidRDefault="007828FC" w:rsidP="007828FC">
      <w:pPr>
        <w:spacing w:line="240" w:lineRule="auto"/>
        <w:rPr>
          <w:b/>
          <w:i/>
          <w:sz w:val="20"/>
          <w:lang w:val="it-IT"/>
        </w:rPr>
      </w:pPr>
    </w:p>
    <w:p w:rsidR="007828FC" w:rsidRDefault="007828FC"/>
    <w:sectPr w:rsidR="007828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£"/>
      <w:lvlJc w:val="left"/>
      <w:pPr>
        <w:tabs>
          <w:tab w:val="num" w:pos="0"/>
        </w:tabs>
        <w:ind w:left="720" w:hanging="360"/>
      </w:pPr>
      <w:rPr>
        <w:rFonts w:ascii="Wingdings 2" w:hAnsi="Wingdings 2"/>
        <w:sz w:val="24"/>
      </w:r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bullet"/>
      <w:lvlText w:val="£"/>
      <w:lvlJc w:val="left"/>
      <w:pPr>
        <w:tabs>
          <w:tab w:val="num" w:pos="0"/>
        </w:tabs>
        <w:ind w:left="720" w:hanging="360"/>
      </w:pPr>
      <w:rPr>
        <w:rFonts w:ascii="Wingdings 2" w:hAnsi="Wingdings 2"/>
        <w:sz w:val="24"/>
      </w:rPr>
    </w:lvl>
  </w:abstractNum>
  <w:abstractNum w:abstractNumId="2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7"/>
    <w:multiLevelType w:val="singleLevel"/>
    <w:tmpl w:val="00000007"/>
    <w:name w:val="WW8Num21"/>
    <w:lvl w:ilvl="0">
      <w:start w:val="1"/>
      <w:numFmt w:val="bullet"/>
      <w:lvlText w:val="£"/>
      <w:lvlJc w:val="left"/>
      <w:pPr>
        <w:tabs>
          <w:tab w:val="num" w:pos="0"/>
        </w:tabs>
        <w:ind w:left="720" w:hanging="360"/>
      </w:pPr>
      <w:rPr>
        <w:rFonts w:ascii="Wingdings 2" w:hAnsi="Wingdings 2"/>
        <w:sz w:val="24"/>
      </w:rPr>
    </w:lvl>
  </w:abstractNum>
  <w:abstractNum w:abstractNumId="5">
    <w:nsid w:val="00000008"/>
    <w:multiLevelType w:val="singleLevel"/>
    <w:tmpl w:val="00000008"/>
    <w:name w:val="WW8Num22"/>
    <w:lvl w:ilvl="0">
      <w:start w:val="1"/>
      <w:numFmt w:val="bullet"/>
      <w:lvlText w:val="£"/>
      <w:lvlJc w:val="left"/>
      <w:pPr>
        <w:tabs>
          <w:tab w:val="num" w:pos="0"/>
        </w:tabs>
        <w:ind w:left="753" w:hanging="360"/>
      </w:pPr>
      <w:rPr>
        <w:rFonts w:ascii="Wingdings 2" w:hAnsi="Wingdings 2"/>
        <w:sz w:val="24"/>
      </w:rPr>
    </w:lvl>
  </w:abstractNum>
  <w:abstractNum w:abstractNumId="6">
    <w:nsid w:val="00000009"/>
    <w:multiLevelType w:val="singleLevel"/>
    <w:tmpl w:val="00000009"/>
    <w:name w:val="WW8Num25"/>
    <w:lvl w:ilvl="0">
      <w:start w:val="1"/>
      <w:numFmt w:val="bullet"/>
      <w:lvlText w:val="£"/>
      <w:lvlJc w:val="left"/>
      <w:pPr>
        <w:tabs>
          <w:tab w:val="num" w:pos="0"/>
        </w:tabs>
        <w:ind w:left="720" w:hanging="360"/>
      </w:pPr>
      <w:rPr>
        <w:rFonts w:ascii="Wingdings 2" w:hAnsi="Wingdings 2"/>
        <w:sz w:val="24"/>
      </w:rPr>
    </w:lvl>
  </w:abstractNum>
  <w:abstractNum w:abstractNumId="7">
    <w:nsid w:val="0000000A"/>
    <w:multiLevelType w:val="singleLevel"/>
    <w:tmpl w:val="0000000A"/>
    <w:name w:val="WW8Num27"/>
    <w:lvl w:ilvl="0">
      <w:start w:val="1"/>
      <w:numFmt w:val="bullet"/>
      <w:lvlText w:val="£"/>
      <w:lvlJc w:val="left"/>
      <w:pPr>
        <w:tabs>
          <w:tab w:val="num" w:pos="0"/>
        </w:tabs>
        <w:ind w:left="753" w:hanging="360"/>
      </w:pPr>
      <w:rPr>
        <w:rFonts w:ascii="Wingdings 2" w:hAnsi="Wingdings 2"/>
        <w:sz w:val="24"/>
      </w:rPr>
    </w:lvl>
  </w:abstractNum>
  <w:abstractNum w:abstractNumId="8">
    <w:nsid w:val="0000000B"/>
    <w:multiLevelType w:val="singleLevel"/>
    <w:tmpl w:val="0000000B"/>
    <w:name w:val="WW8Num33"/>
    <w:lvl w:ilvl="0">
      <w:start w:val="1"/>
      <w:numFmt w:val="bullet"/>
      <w:lvlText w:val="£"/>
      <w:lvlJc w:val="left"/>
      <w:pPr>
        <w:tabs>
          <w:tab w:val="num" w:pos="0"/>
        </w:tabs>
        <w:ind w:left="720" w:hanging="360"/>
      </w:pPr>
      <w:rPr>
        <w:rFonts w:ascii="Wingdings 2" w:hAnsi="Wingdings 2"/>
        <w:sz w:val="24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16"/>
    <w:rsid w:val="003717A3"/>
    <w:rsid w:val="007828FC"/>
    <w:rsid w:val="00802F16"/>
    <w:rsid w:val="00D73813"/>
    <w:rsid w:val="00E5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3813"/>
    <w:pPr>
      <w:suppressAutoHyphens/>
      <w:spacing w:after="0"/>
    </w:pPr>
    <w:rPr>
      <w:rFonts w:ascii="Arial" w:eastAsia="Arial" w:hAnsi="Arial" w:cs="Arial"/>
      <w:color w:val="00000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73813"/>
    <w:pPr>
      <w:suppressAutoHyphens/>
      <w:spacing w:after="0"/>
    </w:pPr>
    <w:rPr>
      <w:rFonts w:ascii="Arial" w:eastAsia="Arial" w:hAnsi="Arial" w:cs="Arial"/>
      <w:color w:val="000000"/>
      <w:lang w:eastAsia="ar-SA"/>
    </w:rPr>
  </w:style>
  <w:style w:type="table" w:styleId="Grigliatabella">
    <w:name w:val="Table Grid"/>
    <w:basedOn w:val="Tabellanormale"/>
    <w:uiPriority w:val="59"/>
    <w:rsid w:val="00782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3813"/>
    <w:pPr>
      <w:suppressAutoHyphens/>
      <w:spacing w:after="0"/>
    </w:pPr>
    <w:rPr>
      <w:rFonts w:ascii="Arial" w:eastAsia="Arial" w:hAnsi="Arial" w:cs="Arial"/>
      <w:color w:val="00000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73813"/>
    <w:pPr>
      <w:suppressAutoHyphens/>
      <w:spacing w:after="0"/>
    </w:pPr>
    <w:rPr>
      <w:rFonts w:ascii="Arial" w:eastAsia="Arial" w:hAnsi="Arial" w:cs="Arial"/>
      <w:color w:val="000000"/>
      <w:lang w:eastAsia="ar-SA"/>
    </w:rPr>
  </w:style>
  <w:style w:type="table" w:styleId="Grigliatabella">
    <w:name w:val="Table Grid"/>
    <w:basedOn w:val="Tabellanormale"/>
    <w:uiPriority w:val="59"/>
    <w:rsid w:val="00782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2</cp:revision>
  <dcterms:created xsi:type="dcterms:W3CDTF">2024-10-01T07:50:00Z</dcterms:created>
  <dcterms:modified xsi:type="dcterms:W3CDTF">2024-10-01T07:50:00Z</dcterms:modified>
</cp:coreProperties>
</file>